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59A17" w14:textId="77777777" w:rsidR="000F0AC1" w:rsidRPr="00967609" w:rsidRDefault="000F0AC1" w:rsidP="005A0DB4">
      <w:pPr>
        <w:tabs>
          <w:tab w:val="left" w:pos="7938"/>
        </w:tabs>
        <w:autoSpaceDE w:val="0"/>
        <w:autoSpaceDN w:val="0"/>
        <w:rPr>
          <w:b/>
          <w:szCs w:val="24"/>
          <w:lang w:val="et-EE" w:eastAsia="et-EE"/>
        </w:rPr>
      </w:pPr>
      <w:bookmarkStart w:id="0" w:name="_Toc104263951"/>
      <w:bookmarkStart w:id="1" w:name="_Toc216079263"/>
      <w:bookmarkStart w:id="2" w:name="_Toc216166102"/>
      <w:bookmarkStart w:id="3" w:name="_Toc216246338"/>
      <w:bookmarkStart w:id="4" w:name="_Toc216079283"/>
      <w:bookmarkStart w:id="5" w:name="_Toc216166122"/>
      <w:bookmarkStart w:id="6" w:name="_Toc216246358"/>
      <w:r w:rsidRPr="00967609">
        <w:rPr>
          <w:b/>
          <w:szCs w:val="24"/>
          <w:lang w:val="et-EE" w:eastAsia="et-EE"/>
        </w:rPr>
        <w:t>HINNAPAKKUMISE VORM</w:t>
      </w:r>
    </w:p>
    <w:p w14:paraId="6B55229E" w14:textId="77777777" w:rsidR="00662BCC" w:rsidRPr="00967609" w:rsidRDefault="00662BCC" w:rsidP="00504AE7">
      <w:pPr>
        <w:tabs>
          <w:tab w:val="left" w:pos="7938"/>
        </w:tabs>
        <w:autoSpaceDE w:val="0"/>
        <w:autoSpaceDN w:val="0"/>
        <w:jc w:val="both"/>
        <w:rPr>
          <w:szCs w:val="24"/>
          <w:lang w:val="et-EE" w:eastAsia="et-EE"/>
        </w:rPr>
      </w:pPr>
    </w:p>
    <w:tbl>
      <w:tblPr>
        <w:tblW w:w="96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6240"/>
      </w:tblGrid>
      <w:tr w:rsidR="000F0AC1" w:rsidRPr="00967609" w14:paraId="64F6F7B3" w14:textId="77777777" w:rsidTr="00DA7502">
        <w:tc>
          <w:tcPr>
            <w:tcW w:w="3360" w:type="dxa"/>
          </w:tcPr>
          <w:p w14:paraId="3C1E056E" w14:textId="77777777" w:rsidR="000F0AC1" w:rsidRPr="00967609" w:rsidRDefault="000F0AC1" w:rsidP="00504AE7">
            <w:pPr>
              <w:autoSpaceDE w:val="0"/>
              <w:autoSpaceDN w:val="0"/>
              <w:rPr>
                <w:b/>
                <w:bCs/>
                <w:szCs w:val="24"/>
                <w:lang w:val="et-EE" w:eastAsia="et-EE"/>
              </w:rPr>
            </w:pPr>
            <w:r w:rsidRPr="00967609">
              <w:rPr>
                <w:b/>
                <w:bCs/>
                <w:szCs w:val="24"/>
                <w:lang w:val="et-EE" w:eastAsia="et-EE"/>
              </w:rPr>
              <w:t>Pakkuja andmed</w:t>
            </w:r>
          </w:p>
        </w:tc>
        <w:tc>
          <w:tcPr>
            <w:tcW w:w="6240" w:type="dxa"/>
            <w:shd w:val="clear" w:color="auto" w:fill="FFFFFF"/>
          </w:tcPr>
          <w:p w14:paraId="66C31484" w14:textId="77777777" w:rsidR="000F0AC1" w:rsidRPr="00967609" w:rsidRDefault="000F0AC1" w:rsidP="00504AE7">
            <w:pPr>
              <w:autoSpaceDE w:val="0"/>
              <w:autoSpaceDN w:val="0"/>
              <w:spacing w:after="120"/>
              <w:rPr>
                <w:szCs w:val="24"/>
                <w:lang w:val="et-EE" w:eastAsia="et-EE"/>
              </w:rPr>
            </w:pPr>
          </w:p>
        </w:tc>
      </w:tr>
      <w:tr w:rsidR="000F0AC1" w:rsidRPr="00967609" w14:paraId="31163107" w14:textId="77777777" w:rsidTr="00DA7502">
        <w:tc>
          <w:tcPr>
            <w:tcW w:w="3360" w:type="dxa"/>
          </w:tcPr>
          <w:p w14:paraId="71896F82" w14:textId="77777777" w:rsidR="000F0AC1" w:rsidRPr="00967609" w:rsidRDefault="000F0AC1" w:rsidP="00504AE7">
            <w:pPr>
              <w:autoSpaceDE w:val="0"/>
              <w:autoSpaceDN w:val="0"/>
              <w:rPr>
                <w:szCs w:val="24"/>
                <w:lang w:val="et-EE" w:eastAsia="et-EE"/>
              </w:rPr>
            </w:pPr>
            <w:r w:rsidRPr="00967609">
              <w:rPr>
                <w:szCs w:val="24"/>
                <w:lang w:val="et-EE" w:eastAsia="et-EE"/>
              </w:rPr>
              <w:t>Pakkuja nimi</w:t>
            </w:r>
          </w:p>
        </w:tc>
        <w:tc>
          <w:tcPr>
            <w:tcW w:w="6240" w:type="dxa"/>
          </w:tcPr>
          <w:p w14:paraId="4087B421" w14:textId="77777777" w:rsidR="000F0AC1" w:rsidRPr="00967609" w:rsidRDefault="000F0AC1" w:rsidP="00504AE7">
            <w:pPr>
              <w:autoSpaceDE w:val="0"/>
              <w:autoSpaceDN w:val="0"/>
              <w:rPr>
                <w:szCs w:val="24"/>
                <w:lang w:val="et-EE" w:eastAsia="et-EE"/>
              </w:rPr>
            </w:pPr>
          </w:p>
        </w:tc>
      </w:tr>
      <w:tr w:rsidR="000F0AC1" w:rsidRPr="00967609" w14:paraId="317ACDFC" w14:textId="77777777" w:rsidTr="00DA7502">
        <w:tc>
          <w:tcPr>
            <w:tcW w:w="3360" w:type="dxa"/>
          </w:tcPr>
          <w:p w14:paraId="3B63A79E" w14:textId="77777777" w:rsidR="000F0AC1" w:rsidRPr="00967609" w:rsidRDefault="000F0AC1" w:rsidP="00504AE7">
            <w:pPr>
              <w:autoSpaceDE w:val="0"/>
              <w:autoSpaceDN w:val="0"/>
              <w:rPr>
                <w:szCs w:val="24"/>
                <w:lang w:val="et-EE" w:eastAsia="et-EE"/>
              </w:rPr>
            </w:pPr>
            <w:r w:rsidRPr="00967609">
              <w:rPr>
                <w:szCs w:val="24"/>
                <w:lang w:val="et-EE" w:eastAsia="et-EE"/>
              </w:rPr>
              <w:t>Registrikood</w:t>
            </w:r>
          </w:p>
        </w:tc>
        <w:tc>
          <w:tcPr>
            <w:tcW w:w="6240" w:type="dxa"/>
          </w:tcPr>
          <w:p w14:paraId="79223C93" w14:textId="77777777" w:rsidR="000F0AC1" w:rsidRPr="00967609" w:rsidRDefault="000F0AC1" w:rsidP="00504AE7">
            <w:pPr>
              <w:autoSpaceDE w:val="0"/>
              <w:autoSpaceDN w:val="0"/>
              <w:rPr>
                <w:szCs w:val="24"/>
                <w:lang w:val="et-EE" w:eastAsia="et-EE"/>
              </w:rPr>
            </w:pPr>
          </w:p>
        </w:tc>
      </w:tr>
      <w:tr w:rsidR="000F0AC1" w:rsidRPr="00967609" w14:paraId="7849F66B" w14:textId="77777777" w:rsidTr="00DA7502">
        <w:tc>
          <w:tcPr>
            <w:tcW w:w="3360" w:type="dxa"/>
          </w:tcPr>
          <w:p w14:paraId="4F3D1CAE" w14:textId="77777777" w:rsidR="000F0AC1" w:rsidRPr="00967609" w:rsidRDefault="000F0AC1" w:rsidP="00504AE7">
            <w:pPr>
              <w:autoSpaceDE w:val="0"/>
              <w:autoSpaceDN w:val="0"/>
              <w:rPr>
                <w:szCs w:val="24"/>
                <w:lang w:val="et-EE" w:eastAsia="et-EE"/>
              </w:rPr>
            </w:pPr>
            <w:r w:rsidRPr="00967609">
              <w:rPr>
                <w:szCs w:val="24"/>
                <w:lang w:val="et-EE" w:eastAsia="et-EE"/>
              </w:rPr>
              <w:t>Aadress</w:t>
            </w:r>
          </w:p>
        </w:tc>
        <w:tc>
          <w:tcPr>
            <w:tcW w:w="6240" w:type="dxa"/>
          </w:tcPr>
          <w:p w14:paraId="76821AC5" w14:textId="77777777" w:rsidR="000F0AC1" w:rsidRPr="00967609" w:rsidRDefault="000F0AC1" w:rsidP="00504AE7">
            <w:pPr>
              <w:autoSpaceDE w:val="0"/>
              <w:autoSpaceDN w:val="0"/>
              <w:rPr>
                <w:szCs w:val="24"/>
                <w:lang w:val="et-EE" w:eastAsia="et-EE"/>
              </w:rPr>
            </w:pPr>
          </w:p>
        </w:tc>
      </w:tr>
      <w:tr w:rsidR="000F0AC1" w:rsidRPr="00967609" w14:paraId="1F7BA090" w14:textId="77777777" w:rsidTr="00DA7502">
        <w:tc>
          <w:tcPr>
            <w:tcW w:w="3360" w:type="dxa"/>
          </w:tcPr>
          <w:p w14:paraId="487F54A4" w14:textId="77777777" w:rsidR="000F0AC1" w:rsidRPr="00967609" w:rsidRDefault="000F0AC1" w:rsidP="00504AE7">
            <w:pPr>
              <w:autoSpaceDE w:val="0"/>
              <w:autoSpaceDN w:val="0"/>
              <w:rPr>
                <w:szCs w:val="24"/>
                <w:lang w:val="et-EE" w:eastAsia="et-EE"/>
              </w:rPr>
            </w:pPr>
            <w:r w:rsidRPr="00967609">
              <w:rPr>
                <w:spacing w:val="-2"/>
                <w:szCs w:val="24"/>
                <w:lang w:val="et-EE" w:eastAsia="et-EE"/>
              </w:rPr>
              <w:t>Kontaktisik ja tema andmed</w:t>
            </w:r>
          </w:p>
        </w:tc>
        <w:tc>
          <w:tcPr>
            <w:tcW w:w="6240" w:type="dxa"/>
          </w:tcPr>
          <w:p w14:paraId="57DEF576" w14:textId="77777777" w:rsidR="000F0AC1" w:rsidRPr="00967609" w:rsidRDefault="000F0AC1" w:rsidP="00504AE7">
            <w:pPr>
              <w:autoSpaceDE w:val="0"/>
              <w:autoSpaceDN w:val="0"/>
              <w:rPr>
                <w:szCs w:val="24"/>
                <w:lang w:val="et-EE" w:eastAsia="et-EE"/>
              </w:rPr>
            </w:pPr>
          </w:p>
        </w:tc>
      </w:tr>
      <w:tr w:rsidR="000F0AC1" w:rsidRPr="00967609" w14:paraId="6146E1FA" w14:textId="77777777" w:rsidTr="00DA7502">
        <w:tc>
          <w:tcPr>
            <w:tcW w:w="3360" w:type="dxa"/>
          </w:tcPr>
          <w:p w14:paraId="64CB6EFB" w14:textId="77777777" w:rsidR="000F0AC1" w:rsidRPr="00967609" w:rsidRDefault="000F0AC1" w:rsidP="00504AE7">
            <w:pPr>
              <w:autoSpaceDE w:val="0"/>
              <w:autoSpaceDN w:val="0"/>
              <w:rPr>
                <w:szCs w:val="24"/>
                <w:lang w:val="et-EE" w:eastAsia="et-EE"/>
              </w:rPr>
            </w:pPr>
            <w:r w:rsidRPr="00967609">
              <w:rPr>
                <w:spacing w:val="-2"/>
                <w:szCs w:val="24"/>
                <w:lang w:val="et-EE" w:eastAsia="et-EE"/>
              </w:rPr>
              <w:t>Telefon</w:t>
            </w:r>
          </w:p>
        </w:tc>
        <w:tc>
          <w:tcPr>
            <w:tcW w:w="6240" w:type="dxa"/>
          </w:tcPr>
          <w:p w14:paraId="6B6D75A3" w14:textId="77777777" w:rsidR="000F0AC1" w:rsidRPr="00967609" w:rsidRDefault="000F0AC1" w:rsidP="00504AE7">
            <w:pPr>
              <w:autoSpaceDE w:val="0"/>
              <w:autoSpaceDN w:val="0"/>
              <w:rPr>
                <w:szCs w:val="24"/>
                <w:lang w:val="et-EE" w:eastAsia="et-EE"/>
              </w:rPr>
            </w:pPr>
          </w:p>
        </w:tc>
      </w:tr>
      <w:tr w:rsidR="000F0AC1" w:rsidRPr="00967609" w14:paraId="77CEE3EB" w14:textId="77777777" w:rsidTr="00DA7502">
        <w:tc>
          <w:tcPr>
            <w:tcW w:w="3360" w:type="dxa"/>
          </w:tcPr>
          <w:p w14:paraId="77582615" w14:textId="77777777" w:rsidR="000F0AC1" w:rsidRPr="00967609" w:rsidRDefault="000F0AC1" w:rsidP="00504AE7">
            <w:pPr>
              <w:autoSpaceDE w:val="0"/>
              <w:autoSpaceDN w:val="0"/>
              <w:rPr>
                <w:spacing w:val="-2"/>
                <w:szCs w:val="24"/>
                <w:lang w:val="et-EE" w:eastAsia="et-EE"/>
              </w:rPr>
            </w:pPr>
            <w:r w:rsidRPr="00967609">
              <w:rPr>
                <w:spacing w:val="-2"/>
                <w:szCs w:val="24"/>
                <w:lang w:val="et-EE" w:eastAsia="et-EE"/>
              </w:rPr>
              <w:t>Elektronposti aadress</w:t>
            </w:r>
          </w:p>
        </w:tc>
        <w:tc>
          <w:tcPr>
            <w:tcW w:w="6240" w:type="dxa"/>
          </w:tcPr>
          <w:p w14:paraId="0BB9F3E9" w14:textId="77777777" w:rsidR="000F0AC1" w:rsidRPr="00967609" w:rsidRDefault="000F0AC1" w:rsidP="00504AE7">
            <w:pPr>
              <w:autoSpaceDE w:val="0"/>
              <w:autoSpaceDN w:val="0"/>
              <w:rPr>
                <w:szCs w:val="24"/>
                <w:lang w:val="et-EE" w:eastAsia="et-EE"/>
              </w:rPr>
            </w:pPr>
          </w:p>
        </w:tc>
      </w:tr>
    </w:tbl>
    <w:p w14:paraId="4F28B71D" w14:textId="13C4564E" w:rsidR="000F0AC1" w:rsidRPr="000B5A92" w:rsidRDefault="000F0AC1" w:rsidP="0066503F">
      <w:pPr>
        <w:numPr>
          <w:ilvl w:val="0"/>
          <w:numId w:val="42"/>
        </w:numPr>
        <w:suppressAutoHyphens w:val="0"/>
        <w:jc w:val="both"/>
        <w:rPr>
          <w:lang w:val="et-EE"/>
        </w:rPr>
      </w:pPr>
      <w:r w:rsidRPr="00967609">
        <w:rPr>
          <w:szCs w:val="24"/>
          <w:lang w:val="et-EE"/>
        </w:rPr>
        <w:t>Oleme tutvunud hanke</w:t>
      </w:r>
      <w:r w:rsidR="00504AE7" w:rsidRPr="00967609">
        <w:rPr>
          <w:szCs w:val="24"/>
          <w:lang w:val="et-EE"/>
        </w:rPr>
        <w:t xml:space="preserve"> </w:t>
      </w:r>
      <w:r w:rsidRPr="00967609">
        <w:rPr>
          <w:szCs w:val="24"/>
          <w:lang w:val="et-EE"/>
        </w:rPr>
        <w:t>dokumentide ja nende lisadega ning kinnitame, et nõustume täielikult hankija esitatud tingimustega</w:t>
      </w:r>
      <w:r w:rsidR="0042040E">
        <w:rPr>
          <w:szCs w:val="24"/>
          <w:lang w:val="et-EE"/>
        </w:rPr>
        <w:t xml:space="preserve"> </w:t>
      </w:r>
      <w:r w:rsidR="005A0DB4" w:rsidRPr="005A0DB4">
        <w:rPr>
          <w:szCs w:val="24"/>
          <w:lang w:val="et-EE"/>
        </w:rPr>
        <w:t>„Kuusalu valla rahvastiku arengu analüüsi ja prognoosi läbiviimine“</w:t>
      </w:r>
      <w:r w:rsidR="0085328E">
        <w:rPr>
          <w:szCs w:val="24"/>
          <w:lang w:val="et-EE"/>
        </w:rPr>
        <w:t>.</w:t>
      </w:r>
    </w:p>
    <w:p w14:paraId="6805A9B3" w14:textId="6DD47D83" w:rsidR="000F0AC1" w:rsidRPr="00967609" w:rsidRDefault="000F0AC1" w:rsidP="0066503F">
      <w:pPr>
        <w:numPr>
          <w:ilvl w:val="0"/>
          <w:numId w:val="42"/>
        </w:numPr>
        <w:suppressAutoHyphens w:val="0"/>
        <w:spacing w:before="60"/>
        <w:jc w:val="both"/>
        <w:rPr>
          <w:szCs w:val="24"/>
          <w:lang w:val="et-EE"/>
        </w:rPr>
      </w:pPr>
      <w:r w:rsidRPr="00967609">
        <w:rPr>
          <w:szCs w:val="24"/>
          <w:lang w:val="et-EE"/>
        </w:rPr>
        <w:t xml:space="preserve">Pakkumuse koostamisel oleme arvesse võtnud kõik käesoleva hanke teostamiseks ja hankelepingu </w:t>
      </w:r>
      <w:r w:rsidR="00785331">
        <w:rPr>
          <w:szCs w:val="24"/>
          <w:lang w:val="et-EE"/>
        </w:rPr>
        <w:t xml:space="preserve">(edaspidi leping) </w:t>
      </w:r>
      <w:r w:rsidRPr="00967609">
        <w:rPr>
          <w:szCs w:val="24"/>
          <w:lang w:val="et-EE"/>
        </w:rPr>
        <w:t>eesmärgi saavutamiseks vajalikud töövõtja</w:t>
      </w:r>
      <w:r w:rsidR="00504AE7" w:rsidRPr="00967609">
        <w:rPr>
          <w:szCs w:val="24"/>
          <w:lang w:val="et-EE"/>
        </w:rPr>
        <w:t xml:space="preserve"> </w:t>
      </w:r>
      <w:r w:rsidRPr="00967609">
        <w:rPr>
          <w:szCs w:val="24"/>
          <w:lang w:val="et-EE"/>
        </w:rPr>
        <w:t xml:space="preserve">tegevused ja toimingud, kaasa arvatud need, mis ei ole otseselt kirjeldatud </w:t>
      </w:r>
      <w:r w:rsidR="00504AE7" w:rsidRPr="00967609">
        <w:rPr>
          <w:szCs w:val="24"/>
          <w:lang w:val="et-EE"/>
        </w:rPr>
        <w:t>hanke d</w:t>
      </w:r>
      <w:r w:rsidRPr="00967609">
        <w:rPr>
          <w:szCs w:val="24"/>
          <w:lang w:val="et-EE"/>
        </w:rPr>
        <w:t>okumentides, kuid mis on tavapäraselt vajalikud nõuetekohase tulemuse saavutamiseks arvestades lepingu eesmärki.</w:t>
      </w:r>
    </w:p>
    <w:p w14:paraId="3C4C33E2" w14:textId="69CC6AF3" w:rsidR="000F0AC1" w:rsidRPr="00967609" w:rsidRDefault="000F0AC1" w:rsidP="0085328E">
      <w:pPr>
        <w:numPr>
          <w:ilvl w:val="0"/>
          <w:numId w:val="42"/>
        </w:numPr>
        <w:suppressAutoHyphens w:val="0"/>
        <w:spacing w:before="60"/>
        <w:jc w:val="both"/>
        <w:rPr>
          <w:szCs w:val="24"/>
          <w:lang w:val="et-EE"/>
        </w:rPr>
      </w:pPr>
      <w:r w:rsidRPr="00967609">
        <w:rPr>
          <w:szCs w:val="24"/>
          <w:lang w:val="et-EE"/>
        </w:rPr>
        <w:t>Meie</w:t>
      </w:r>
      <w:r w:rsidR="00504AE7" w:rsidRPr="00967609">
        <w:rPr>
          <w:szCs w:val="24"/>
          <w:lang w:val="et-EE"/>
        </w:rPr>
        <w:t xml:space="preserve"> hinna</w:t>
      </w:r>
      <w:r w:rsidRPr="00967609">
        <w:rPr>
          <w:szCs w:val="24"/>
          <w:lang w:val="et-EE"/>
        </w:rPr>
        <w:t xml:space="preserve">pakkumus on jõus vähemalt </w:t>
      </w:r>
      <w:r w:rsidR="005A0DB4">
        <w:rPr>
          <w:szCs w:val="24"/>
          <w:lang w:val="et-EE"/>
        </w:rPr>
        <w:t>3</w:t>
      </w:r>
      <w:r w:rsidR="0052725E" w:rsidRPr="00967609">
        <w:rPr>
          <w:szCs w:val="24"/>
          <w:lang w:val="et-EE"/>
        </w:rPr>
        <w:t>0 päeva</w:t>
      </w:r>
      <w:r w:rsidRPr="00967609">
        <w:rPr>
          <w:szCs w:val="24"/>
          <w:lang w:val="et-EE"/>
        </w:rPr>
        <w:t xml:space="preserve">, </w:t>
      </w:r>
      <w:r w:rsidR="00504AE7" w:rsidRPr="00967609">
        <w:rPr>
          <w:szCs w:val="24"/>
          <w:lang w:val="et-EE"/>
        </w:rPr>
        <w:t>hinnapakkumus</w:t>
      </w:r>
      <w:r w:rsidRPr="00967609">
        <w:rPr>
          <w:szCs w:val="24"/>
          <w:lang w:val="et-EE"/>
        </w:rPr>
        <w:t>e esitamise tähtpäevast arvates.</w:t>
      </w:r>
    </w:p>
    <w:p w14:paraId="526F489B" w14:textId="330689C1" w:rsidR="000F0AC1" w:rsidRDefault="000F0AC1" w:rsidP="0085328E">
      <w:pPr>
        <w:numPr>
          <w:ilvl w:val="0"/>
          <w:numId w:val="42"/>
        </w:numPr>
        <w:suppressAutoHyphens w:val="0"/>
        <w:spacing w:before="60"/>
        <w:jc w:val="both"/>
        <w:rPr>
          <w:szCs w:val="24"/>
          <w:lang w:val="et-EE"/>
        </w:rPr>
      </w:pPr>
      <w:r w:rsidRPr="00967609">
        <w:rPr>
          <w:szCs w:val="24"/>
          <w:lang w:val="et-EE"/>
        </w:rPr>
        <w:t>Kinnitame, et omame lepingu täitmiseks vajalik</w:t>
      </w:r>
      <w:r w:rsidR="005A0DB4">
        <w:rPr>
          <w:szCs w:val="24"/>
          <w:lang w:val="et-EE"/>
        </w:rPr>
        <w:t>ku kompetentsi</w:t>
      </w:r>
      <w:r w:rsidR="000B5A92">
        <w:rPr>
          <w:szCs w:val="24"/>
          <w:lang w:val="et-EE"/>
        </w:rPr>
        <w:t xml:space="preserve"> ja võimekust.</w:t>
      </w:r>
    </w:p>
    <w:p w14:paraId="1241448B" w14:textId="1CDF8676" w:rsidR="003329CC" w:rsidRPr="003329CC" w:rsidRDefault="003329CC" w:rsidP="0085328E">
      <w:pPr>
        <w:numPr>
          <w:ilvl w:val="0"/>
          <w:numId w:val="42"/>
        </w:numPr>
        <w:autoSpaceDE w:val="0"/>
        <w:autoSpaceDN w:val="0"/>
        <w:adjustRightInd w:val="0"/>
        <w:jc w:val="both"/>
        <w:rPr>
          <w:szCs w:val="24"/>
          <w:lang w:val="et-EE"/>
        </w:rPr>
      </w:pPr>
      <w:r w:rsidRPr="003329CC">
        <w:rPr>
          <w:szCs w:val="24"/>
          <w:lang w:val="et-EE"/>
        </w:rPr>
        <w:t>Kinnitame, et oleme arvestanud kõikide tingimustega, mis võivad mõjutada pakkumuse maksumust.</w:t>
      </w:r>
    </w:p>
    <w:p w14:paraId="6CEF40FD" w14:textId="46360C12" w:rsidR="005A0DB4" w:rsidRDefault="003329CC" w:rsidP="00E2098A">
      <w:pPr>
        <w:numPr>
          <w:ilvl w:val="0"/>
          <w:numId w:val="42"/>
        </w:numPr>
        <w:suppressAutoHyphens w:val="0"/>
        <w:spacing w:before="60"/>
        <w:jc w:val="both"/>
        <w:rPr>
          <w:szCs w:val="24"/>
          <w:lang w:val="et-EE"/>
        </w:rPr>
      </w:pPr>
      <w:r>
        <w:rPr>
          <w:szCs w:val="24"/>
          <w:lang w:val="et-EE" w:eastAsia="en-US"/>
        </w:rPr>
        <w:t>Kinnitame, et esitatud pakkumuse maksumus on lõplik, sisaldab kõiki pakkumuse hankedokumentides nõutud komponente ning pakkumuse edukaks tunnistamisel kohustume sõlmima lepingu ja teostama tööd käesolevas pakkumuses esitatud maksumuse eest hankedokumentides esitatud tingimustel ja tähtaegadeks</w:t>
      </w:r>
      <w:r w:rsidR="00E4464E">
        <w:rPr>
          <w:szCs w:val="24"/>
          <w:lang w:val="et-EE" w:eastAsia="en-US"/>
        </w:rPr>
        <w:t>.</w:t>
      </w:r>
    </w:p>
    <w:p w14:paraId="319D2877" w14:textId="77777777" w:rsidR="00504AE7" w:rsidRPr="005A0DB4" w:rsidRDefault="000F0AC1" w:rsidP="005A0DB4">
      <w:pPr>
        <w:suppressAutoHyphens w:val="0"/>
        <w:spacing w:before="60"/>
        <w:jc w:val="both"/>
        <w:rPr>
          <w:szCs w:val="24"/>
          <w:lang w:val="et-EE"/>
        </w:rPr>
      </w:pPr>
      <w:r w:rsidRPr="005A0DB4">
        <w:rPr>
          <w:color w:val="000000"/>
          <w:szCs w:val="24"/>
          <w:lang w:val="et-EE"/>
        </w:rPr>
        <w:t xml:space="preserve">Meie </w:t>
      </w:r>
      <w:r w:rsidR="00504AE7" w:rsidRPr="005A0DB4">
        <w:rPr>
          <w:color w:val="000000"/>
          <w:szCs w:val="24"/>
          <w:lang w:val="et-EE"/>
        </w:rPr>
        <w:t>hinnapakkumuse maksumus</w:t>
      </w:r>
      <w:r w:rsidR="00B64B5E" w:rsidRPr="005A0DB4">
        <w:rPr>
          <w:color w:val="000000"/>
          <w:szCs w:val="24"/>
          <w:lang w:val="et-EE"/>
        </w:rPr>
        <w:t xml:space="preserve"> (eurodes)</w:t>
      </w:r>
      <w:r w:rsidRPr="005A0DB4">
        <w:rPr>
          <w:color w:val="000000"/>
          <w:szCs w:val="24"/>
          <w:lang w:val="et-EE"/>
        </w:rPr>
        <w:t xml:space="preserve"> </w:t>
      </w:r>
      <w:r w:rsidR="000F2AE6" w:rsidRPr="005A0DB4">
        <w:rPr>
          <w:color w:val="000000"/>
          <w:szCs w:val="24"/>
          <w:lang w:val="et-EE"/>
        </w:rPr>
        <w:t>hanke teostamiseks</w:t>
      </w:r>
      <w:r w:rsidR="000F2AE6" w:rsidRPr="005A0DB4">
        <w:rPr>
          <w:color w:val="000000"/>
          <w:szCs w:val="24"/>
        </w:rPr>
        <w:t xml:space="preserve"> on </w:t>
      </w:r>
      <w:r w:rsidR="000F2AE6" w:rsidRPr="0066503F">
        <w:rPr>
          <w:color w:val="000000"/>
          <w:szCs w:val="24"/>
          <w:lang w:val="et-EE"/>
        </w:rPr>
        <w:t>toodud alljärgnevalt: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1984"/>
        <w:gridCol w:w="4395"/>
      </w:tblGrid>
      <w:tr w:rsidR="005A0DB4" w:rsidRPr="00967609" w14:paraId="592F2975" w14:textId="77777777" w:rsidTr="005A0DB4">
        <w:tc>
          <w:tcPr>
            <w:tcW w:w="3227" w:type="dxa"/>
            <w:vAlign w:val="center"/>
          </w:tcPr>
          <w:p w14:paraId="75262F20" w14:textId="77777777" w:rsidR="005A0DB4" w:rsidRPr="00DA17FE" w:rsidRDefault="005A0DB4" w:rsidP="00DA17FE">
            <w:pPr>
              <w:pStyle w:val="Loendinumber"/>
              <w:numPr>
                <w:ilvl w:val="0"/>
                <w:numId w:val="0"/>
              </w:numPr>
              <w:jc w:val="center"/>
              <w:rPr>
                <w:rFonts w:ascii="Times New Roman" w:hAnsi="Times New Roman"/>
                <w:b/>
                <w:color w:val="000000"/>
                <w:sz w:val="24"/>
                <w:szCs w:val="24"/>
              </w:rPr>
            </w:pPr>
            <w:r w:rsidRPr="00DA17FE">
              <w:rPr>
                <w:rFonts w:ascii="Times New Roman" w:hAnsi="Times New Roman"/>
                <w:b/>
                <w:color w:val="000000"/>
                <w:sz w:val="24"/>
                <w:szCs w:val="24"/>
              </w:rPr>
              <w:t>Teenuse nimetus</w:t>
            </w:r>
          </w:p>
        </w:tc>
        <w:tc>
          <w:tcPr>
            <w:tcW w:w="1984" w:type="dxa"/>
            <w:vAlign w:val="center"/>
          </w:tcPr>
          <w:p w14:paraId="54EACCEB" w14:textId="3C52C633" w:rsidR="005A0DB4" w:rsidRPr="00DA17FE" w:rsidRDefault="005A0DB4" w:rsidP="00DA17FE">
            <w:pPr>
              <w:pStyle w:val="Loendinumber"/>
              <w:numPr>
                <w:ilvl w:val="0"/>
                <w:numId w:val="0"/>
              </w:numPr>
              <w:jc w:val="center"/>
              <w:rPr>
                <w:rFonts w:ascii="Times New Roman" w:hAnsi="Times New Roman"/>
                <w:b/>
                <w:color w:val="000000"/>
                <w:sz w:val="24"/>
                <w:szCs w:val="24"/>
              </w:rPr>
            </w:pPr>
            <w:r w:rsidRPr="00DA17FE">
              <w:rPr>
                <w:rFonts w:ascii="Times New Roman" w:hAnsi="Times New Roman"/>
                <w:b/>
                <w:color w:val="000000"/>
                <w:sz w:val="24"/>
                <w:szCs w:val="24"/>
              </w:rPr>
              <w:t>Pakkumuse maksumus</w:t>
            </w:r>
            <w:r w:rsidR="00CF1514">
              <w:rPr>
                <w:rFonts w:ascii="Times New Roman" w:hAnsi="Times New Roman"/>
                <w:b/>
                <w:color w:val="000000"/>
                <w:sz w:val="24"/>
                <w:szCs w:val="24"/>
              </w:rPr>
              <w:t xml:space="preserve"> (</w:t>
            </w:r>
            <w:r w:rsidR="00CF1514" w:rsidRPr="00DA17FE">
              <w:rPr>
                <w:rFonts w:ascii="Times New Roman" w:hAnsi="Times New Roman"/>
                <w:b/>
                <w:color w:val="000000"/>
                <w:sz w:val="24"/>
                <w:szCs w:val="24"/>
              </w:rPr>
              <w:t>€</w:t>
            </w:r>
            <w:r w:rsidR="00CF1514">
              <w:rPr>
                <w:rFonts w:ascii="Times New Roman" w:hAnsi="Times New Roman"/>
                <w:b/>
                <w:color w:val="000000"/>
                <w:sz w:val="24"/>
                <w:szCs w:val="24"/>
              </w:rPr>
              <w:t>)</w:t>
            </w:r>
            <w:r w:rsidRPr="00DA17FE">
              <w:rPr>
                <w:rFonts w:ascii="Times New Roman" w:hAnsi="Times New Roman"/>
                <w:b/>
                <w:color w:val="000000"/>
                <w:sz w:val="24"/>
                <w:szCs w:val="24"/>
              </w:rPr>
              <w:t xml:space="preserve"> käibemaksuta </w:t>
            </w:r>
          </w:p>
        </w:tc>
        <w:tc>
          <w:tcPr>
            <w:tcW w:w="4395" w:type="dxa"/>
            <w:vAlign w:val="center"/>
          </w:tcPr>
          <w:p w14:paraId="4EC43B99" w14:textId="4E8A71C3" w:rsidR="005A0DB4" w:rsidRPr="00DA17FE" w:rsidRDefault="005A0DB4" w:rsidP="00DA17FE">
            <w:pPr>
              <w:pStyle w:val="Loendinumber"/>
              <w:numPr>
                <w:ilvl w:val="0"/>
                <w:numId w:val="0"/>
              </w:numPr>
              <w:ind w:left="38"/>
              <w:jc w:val="center"/>
              <w:rPr>
                <w:rFonts w:ascii="Times New Roman" w:hAnsi="Times New Roman"/>
                <w:b/>
                <w:color w:val="000000"/>
                <w:sz w:val="24"/>
                <w:szCs w:val="24"/>
              </w:rPr>
            </w:pPr>
            <w:r>
              <w:rPr>
                <w:rFonts w:ascii="Times New Roman" w:hAnsi="Times New Roman"/>
                <w:b/>
                <w:color w:val="000000"/>
                <w:sz w:val="24"/>
                <w:szCs w:val="24"/>
              </w:rPr>
              <w:t>Pakkumuse m</w:t>
            </w:r>
            <w:r w:rsidRPr="00DA17FE">
              <w:rPr>
                <w:rFonts w:ascii="Times New Roman" w:hAnsi="Times New Roman"/>
                <w:b/>
                <w:color w:val="000000"/>
                <w:sz w:val="24"/>
                <w:szCs w:val="24"/>
              </w:rPr>
              <w:t xml:space="preserve">aksumus </w:t>
            </w:r>
            <w:r w:rsidR="00CF1514">
              <w:rPr>
                <w:rFonts w:ascii="Times New Roman" w:hAnsi="Times New Roman"/>
                <w:b/>
                <w:color w:val="000000"/>
                <w:sz w:val="24"/>
                <w:szCs w:val="24"/>
              </w:rPr>
              <w:t>(</w:t>
            </w:r>
            <w:r w:rsidR="00CF1514" w:rsidRPr="00DA17FE">
              <w:rPr>
                <w:rFonts w:ascii="Times New Roman" w:hAnsi="Times New Roman"/>
                <w:b/>
                <w:color w:val="000000"/>
                <w:sz w:val="24"/>
                <w:szCs w:val="24"/>
              </w:rPr>
              <w:t>€</w:t>
            </w:r>
            <w:r w:rsidR="00CF1514">
              <w:rPr>
                <w:rFonts w:ascii="Times New Roman" w:hAnsi="Times New Roman"/>
                <w:b/>
                <w:color w:val="000000"/>
                <w:sz w:val="24"/>
                <w:szCs w:val="24"/>
              </w:rPr>
              <w:t xml:space="preserve">) </w:t>
            </w:r>
            <w:r w:rsidRPr="00DA17FE">
              <w:rPr>
                <w:rFonts w:ascii="Times New Roman" w:hAnsi="Times New Roman"/>
                <w:b/>
                <w:color w:val="000000"/>
                <w:sz w:val="24"/>
                <w:szCs w:val="24"/>
              </w:rPr>
              <w:t>käibemaksuga</w:t>
            </w:r>
          </w:p>
        </w:tc>
      </w:tr>
      <w:tr w:rsidR="005A0DB4" w:rsidRPr="00967609" w14:paraId="1793B180" w14:textId="77777777" w:rsidTr="005A0DB4">
        <w:tc>
          <w:tcPr>
            <w:tcW w:w="3227" w:type="dxa"/>
          </w:tcPr>
          <w:p w14:paraId="01565549" w14:textId="77777777" w:rsidR="005A0DB4" w:rsidRPr="00967609" w:rsidRDefault="005A0DB4" w:rsidP="008604FD">
            <w:pPr>
              <w:pStyle w:val="Loendinumber"/>
              <w:numPr>
                <w:ilvl w:val="0"/>
                <w:numId w:val="0"/>
              </w:numPr>
              <w:jc w:val="left"/>
              <w:rPr>
                <w:rFonts w:ascii="Times New Roman" w:hAnsi="Times New Roman"/>
                <w:color w:val="000000"/>
                <w:sz w:val="24"/>
                <w:szCs w:val="24"/>
              </w:rPr>
            </w:pPr>
            <w:r w:rsidRPr="005A0DB4">
              <w:rPr>
                <w:rFonts w:ascii="Times New Roman" w:hAnsi="Times New Roman"/>
              </w:rPr>
              <w:t>„</w:t>
            </w:r>
            <w:r w:rsidRPr="005A0DB4">
              <w:rPr>
                <w:rFonts w:ascii="Times New Roman" w:hAnsi="Times New Roman"/>
                <w:sz w:val="24"/>
                <w:szCs w:val="24"/>
              </w:rPr>
              <w:t>Kuusalu valla rahvastiku arengu analüüsi ja prognoosi läbiviimine“</w:t>
            </w:r>
          </w:p>
        </w:tc>
        <w:tc>
          <w:tcPr>
            <w:tcW w:w="1984" w:type="dxa"/>
            <w:vAlign w:val="center"/>
          </w:tcPr>
          <w:p w14:paraId="68127495" w14:textId="77777777" w:rsidR="005A0DB4" w:rsidRPr="00967609" w:rsidRDefault="005A0DB4" w:rsidP="00DA17FE">
            <w:pPr>
              <w:pStyle w:val="Loendinumber"/>
              <w:numPr>
                <w:ilvl w:val="0"/>
                <w:numId w:val="0"/>
              </w:numPr>
              <w:jc w:val="center"/>
              <w:rPr>
                <w:rFonts w:ascii="Times New Roman" w:hAnsi="Times New Roman"/>
                <w:color w:val="000000"/>
                <w:sz w:val="24"/>
                <w:szCs w:val="24"/>
              </w:rPr>
            </w:pPr>
          </w:p>
        </w:tc>
        <w:tc>
          <w:tcPr>
            <w:tcW w:w="4395" w:type="dxa"/>
            <w:vAlign w:val="center"/>
          </w:tcPr>
          <w:p w14:paraId="270F78A2" w14:textId="77777777" w:rsidR="005A0DB4" w:rsidRPr="00967609" w:rsidRDefault="005A0DB4" w:rsidP="00DA17FE">
            <w:pPr>
              <w:pStyle w:val="Loendinumber"/>
              <w:numPr>
                <w:ilvl w:val="0"/>
                <w:numId w:val="0"/>
              </w:numPr>
              <w:jc w:val="center"/>
              <w:rPr>
                <w:rFonts w:ascii="Times New Roman" w:hAnsi="Times New Roman"/>
                <w:color w:val="000000"/>
                <w:sz w:val="24"/>
                <w:szCs w:val="24"/>
              </w:rPr>
            </w:pPr>
          </w:p>
        </w:tc>
      </w:tr>
    </w:tbl>
    <w:p w14:paraId="180D3C64" w14:textId="77777777" w:rsidR="000E5819" w:rsidRPr="00967609" w:rsidRDefault="000E5819" w:rsidP="00DA17FE">
      <w:pPr>
        <w:pStyle w:val="Loendinumber"/>
        <w:numPr>
          <w:ilvl w:val="0"/>
          <w:numId w:val="0"/>
        </w:numPr>
        <w:spacing w:before="120"/>
        <w:rPr>
          <w:rFonts w:ascii="Times New Roman" w:hAnsi="Times New Roman"/>
          <w:color w:val="000000"/>
          <w:sz w:val="24"/>
          <w:szCs w:val="24"/>
        </w:rPr>
      </w:pPr>
      <w:r w:rsidRPr="00967609">
        <w:rPr>
          <w:rFonts w:ascii="Times New Roman" w:hAnsi="Times New Roman"/>
          <w:color w:val="000000"/>
          <w:sz w:val="24"/>
          <w:szCs w:val="24"/>
        </w:rPr>
        <w:t xml:space="preserve">Meie </w:t>
      </w:r>
      <w:r w:rsidR="00DA17FE">
        <w:rPr>
          <w:rFonts w:ascii="Times New Roman" w:hAnsi="Times New Roman"/>
          <w:color w:val="000000"/>
          <w:sz w:val="24"/>
          <w:szCs w:val="24"/>
        </w:rPr>
        <w:t xml:space="preserve">poolt </w:t>
      </w:r>
      <w:r w:rsidRPr="00967609">
        <w:rPr>
          <w:rFonts w:ascii="Times New Roman" w:hAnsi="Times New Roman"/>
          <w:color w:val="000000"/>
          <w:sz w:val="24"/>
          <w:szCs w:val="24"/>
        </w:rPr>
        <w:t>pakutav</w:t>
      </w:r>
      <w:r w:rsidR="00DA17FE">
        <w:rPr>
          <w:rFonts w:ascii="Times New Roman" w:hAnsi="Times New Roman"/>
          <w:color w:val="000000"/>
          <w:sz w:val="24"/>
          <w:szCs w:val="24"/>
        </w:rPr>
        <w:t>a töö koostamise</w:t>
      </w:r>
      <w:r w:rsidRPr="00967609">
        <w:rPr>
          <w:rFonts w:ascii="Times New Roman" w:hAnsi="Times New Roman"/>
          <w:color w:val="000000"/>
          <w:sz w:val="24"/>
          <w:szCs w:val="24"/>
        </w:rPr>
        <w:t xml:space="preserve"> meeskond koosneb järgmistest spetsialistidest: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482"/>
        <w:gridCol w:w="3213"/>
      </w:tblGrid>
      <w:tr w:rsidR="000E5819" w:rsidRPr="00967609" w14:paraId="7FB4D5EC" w14:textId="77777777" w:rsidTr="003329CC">
        <w:trPr>
          <w:tblHeader/>
        </w:trPr>
        <w:tc>
          <w:tcPr>
            <w:tcW w:w="2943" w:type="dxa"/>
            <w:vAlign w:val="center"/>
          </w:tcPr>
          <w:p w14:paraId="4ED28758" w14:textId="77777777" w:rsidR="000E5819" w:rsidRPr="00DA17FE" w:rsidRDefault="000E5819" w:rsidP="00DA17FE">
            <w:pPr>
              <w:pStyle w:val="Loendinumber"/>
              <w:numPr>
                <w:ilvl w:val="0"/>
                <w:numId w:val="0"/>
              </w:numPr>
              <w:jc w:val="center"/>
              <w:rPr>
                <w:rFonts w:ascii="Times New Roman" w:hAnsi="Times New Roman"/>
                <w:b/>
                <w:color w:val="000000"/>
                <w:sz w:val="24"/>
                <w:szCs w:val="24"/>
              </w:rPr>
            </w:pPr>
            <w:r w:rsidRPr="00DA17FE">
              <w:rPr>
                <w:rFonts w:ascii="Times New Roman" w:hAnsi="Times New Roman"/>
                <w:b/>
                <w:color w:val="000000"/>
                <w:sz w:val="24"/>
                <w:szCs w:val="24"/>
              </w:rPr>
              <w:t>Ees- ja perekonnanimi</w:t>
            </w:r>
          </w:p>
        </w:tc>
        <w:tc>
          <w:tcPr>
            <w:tcW w:w="3482" w:type="dxa"/>
            <w:vAlign w:val="center"/>
          </w:tcPr>
          <w:p w14:paraId="7D9F0B97" w14:textId="77777777" w:rsidR="000E5819" w:rsidRPr="00DA17FE" w:rsidRDefault="000E5819" w:rsidP="00DA17FE">
            <w:pPr>
              <w:pStyle w:val="Loendinumber"/>
              <w:numPr>
                <w:ilvl w:val="0"/>
                <w:numId w:val="0"/>
              </w:numPr>
              <w:jc w:val="center"/>
              <w:rPr>
                <w:rFonts w:ascii="Times New Roman" w:hAnsi="Times New Roman"/>
                <w:b/>
                <w:color w:val="000000"/>
                <w:sz w:val="24"/>
                <w:szCs w:val="24"/>
              </w:rPr>
            </w:pPr>
            <w:r w:rsidRPr="00DA17FE">
              <w:rPr>
                <w:rFonts w:ascii="Times New Roman" w:hAnsi="Times New Roman"/>
                <w:b/>
                <w:color w:val="000000"/>
                <w:sz w:val="24"/>
                <w:szCs w:val="24"/>
              </w:rPr>
              <w:t>Kutse/tegevusluba</w:t>
            </w:r>
          </w:p>
        </w:tc>
        <w:tc>
          <w:tcPr>
            <w:tcW w:w="3213" w:type="dxa"/>
            <w:vAlign w:val="center"/>
          </w:tcPr>
          <w:p w14:paraId="598C8AC7" w14:textId="77777777" w:rsidR="000E5819" w:rsidRPr="00DA17FE" w:rsidRDefault="000E5819" w:rsidP="00DA17FE">
            <w:pPr>
              <w:pStyle w:val="Loendinumber"/>
              <w:numPr>
                <w:ilvl w:val="0"/>
                <w:numId w:val="0"/>
              </w:numPr>
              <w:jc w:val="center"/>
              <w:rPr>
                <w:rFonts w:ascii="Times New Roman" w:hAnsi="Times New Roman"/>
                <w:b/>
                <w:color w:val="000000"/>
                <w:sz w:val="24"/>
                <w:szCs w:val="24"/>
              </w:rPr>
            </w:pPr>
            <w:r w:rsidRPr="00DA17FE">
              <w:rPr>
                <w:rFonts w:ascii="Times New Roman" w:hAnsi="Times New Roman"/>
                <w:b/>
                <w:color w:val="000000"/>
                <w:sz w:val="24"/>
                <w:szCs w:val="24"/>
              </w:rPr>
              <w:t>Millise töö osa eest vastutab</w:t>
            </w:r>
          </w:p>
        </w:tc>
      </w:tr>
      <w:tr w:rsidR="000E5819" w:rsidRPr="00967609" w14:paraId="3504989D" w14:textId="77777777" w:rsidTr="00046A1A">
        <w:tc>
          <w:tcPr>
            <w:tcW w:w="2943" w:type="dxa"/>
          </w:tcPr>
          <w:p w14:paraId="577FB293" w14:textId="77777777" w:rsidR="000E5819" w:rsidRPr="00967609" w:rsidRDefault="000E5819">
            <w:pPr>
              <w:pStyle w:val="Loendinumber"/>
              <w:numPr>
                <w:ilvl w:val="0"/>
                <w:numId w:val="0"/>
              </w:numPr>
              <w:rPr>
                <w:rFonts w:ascii="Times New Roman" w:hAnsi="Times New Roman"/>
                <w:b/>
                <w:bCs/>
                <w:color w:val="000000"/>
                <w:sz w:val="24"/>
                <w:szCs w:val="24"/>
              </w:rPr>
            </w:pPr>
          </w:p>
        </w:tc>
        <w:tc>
          <w:tcPr>
            <w:tcW w:w="3482" w:type="dxa"/>
          </w:tcPr>
          <w:p w14:paraId="58F28459" w14:textId="77777777" w:rsidR="000E5819" w:rsidRPr="00967609" w:rsidRDefault="000E5819" w:rsidP="00046A1A">
            <w:pPr>
              <w:pStyle w:val="Loendinumber"/>
              <w:numPr>
                <w:ilvl w:val="0"/>
                <w:numId w:val="0"/>
              </w:numPr>
              <w:jc w:val="left"/>
              <w:rPr>
                <w:rFonts w:ascii="Times New Roman" w:hAnsi="Times New Roman"/>
                <w:b/>
                <w:bCs/>
                <w:color w:val="000000"/>
                <w:sz w:val="24"/>
                <w:szCs w:val="24"/>
              </w:rPr>
            </w:pPr>
          </w:p>
        </w:tc>
        <w:tc>
          <w:tcPr>
            <w:tcW w:w="3213" w:type="dxa"/>
          </w:tcPr>
          <w:p w14:paraId="6ACC2717" w14:textId="77777777" w:rsidR="000E5819" w:rsidRPr="00046A1A" w:rsidRDefault="000E5819" w:rsidP="00A957F2">
            <w:pPr>
              <w:pStyle w:val="Loendinumber"/>
              <w:numPr>
                <w:ilvl w:val="0"/>
                <w:numId w:val="0"/>
              </w:numPr>
              <w:jc w:val="left"/>
              <w:rPr>
                <w:rFonts w:ascii="Times New Roman" w:hAnsi="Times New Roman"/>
                <w:bCs/>
                <w:color w:val="000000"/>
                <w:sz w:val="24"/>
                <w:szCs w:val="24"/>
              </w:rPr>
            </w:pPr>
          </w:p>
        </w:tc>
      </w:tr>
    </w:tbl>
    <w:p w14:paraId="0C5F913C" w14:textId="77777777" w:rsidR="00381A06" w:rsidRPr="00967609" w:rsidRDefault="00381A06" w:rsidP="000E5819">
      <w:pPr>
        <w:pStyle w:val="Loendinumber"/>
        <w:numPr>
          <w:ilvl w:val="0"/>
          <w:numId w:val="0"/>
        </w:numPr>
        <w:rPr>
          <w:rStyle w:val="BodyTextChar"/>
          <w:rFonts w:ascii="Times New Roman" w:hAnsi="Times New Roman"/>
          <w:color w:val="000000"/>
          <w:sz w:val="24"/>
          <w:szCs w:val="24"/>
        </w:rPr>
      </w:pPr>
    </w:p>
    <w:p w14:paraId="4953683D" w14:textId="77777777" w:rsidR="000F0AC1" w:rsidRPr="0066503F" w:rsidRDefault="000F0AC1" w:rsidP="00504AE7">
      <w:pPr>
        <w:spacing w:after="60"/>
        <w:rPr>
          <w:szCs w:val="24"/>
          <w:lang w:val="et-EE"/>
        </w:rPr>
      </w:pPr>
      <w:r w:rsidRPr="0066503F">
        <w:rPr>
          <w:szCs w:val="24"/>
          <w:lang w:val="et-EE"/>
        </w:rPr>
        <w:t>(Pakkuja nimi)</w:t>
      </w:r>
    </w:p>
    <w:p w14:paraId="1FD2C3E7" w14:textId="77777777" w:rsidR="005A0DB4" w:rsidRDefault="005A0DB4" w:rsidP="00967609">
      <w:pPr>
        <w:spacing w:after="60"/>
        <w:rPr>
          <w:szCs w:val="24"/>
          <w:lang w:val="et-EE"/>
        </w:rPr>
      </w:pPr>
    </w:p>
    <w:p w14:paraId="73B2434A" w14:textId="77777777" w:rsidR="005A0DB4" w:rsidRDefault="000F0AC1" w:rsidP="00967609">
      <w:pPr>
        <w:spacing w:after="60"/>
        <w:rPr>
          <w:szCs w:val="24"/>
          <w:lang w:val="et-EE"/>
        </w:rPr>
      </w:pPr>
      <w:r w:rsidRPr="00967609">
        <w:rPr>
          <w:szCs w:val="24"/>
          <w:lang w:val="et-EE"/>
        </w:rPr>
        <w:t>(allkirjastatud digitaalselt)</w:t>
      </w:r>
    </w:p>
    <w:p w14:paraId="18CC6DF0" w14:textId="77777777" w:rsidR="005A0DB4" w:rsidRDefault="005A0DB4" w:rsidP="00967609">
      <w:pPr>
        <w:spacing w:after="60"/>
        <w:rPr>
          <w:szCs w:val="24"/>
          <w:lang w:val="et-EE"/>
        </w:rPr>
      </w:pPr>
    </w:p>
    <w:p w14:paraId="75A253FF" w14:textId="77777777" w:rsidR="007D0140" w:rsidRPr="0066503F" w:rsidRDefault="0042040E" w:rsidP="00967609">
      <w:pPr>
        <w:spacing w:after="60"/>
        <w:rPr>
          <w:szCs w:val="24"/>
          <w:lang w:val="et-EE"/>
        </w:rPr>
      </w:pPr>
      <w:r w:rsidRPr="00285497">
        <w:rPr>
          <w:szCs w:val="24"/>
          <w:lang w:val="et-EE"/>
        </w:rPr>
        <w:t xml:space="preserve"> </w:t>
      </w:r>
      <w:r w:rsidR="000F0AC1" w:rsidRPr="0066503F">
        <w:rPr>
          <w:szCs w:val="24"/>
          <w:lang w:val="et-EE"/>
        </w:rPr>
        <w:t>(Pakkuja seadusjärgne või volitatud esindaja nimi)</w:t>
      </w:r>
      <w:bookmarkEnd w:id="0"/>
      <w:bookmarkEnd w:id="1"/>
      <w:bookmarkEnd w:id="2"/>
      <w:bookmarkEnd w:id="3"/>
      <w:bookmarkEnd w:id="4"/>
      <w:bookmarkEnd w:id="5"/>
      <w:bookmarkEnd w:id="6"/>
    </w:p>
    <w:sectPr w:rsidR="007D0140" w:rsidRPr="0066503F" w:rsidSect="007D0140">
      <w:headerReference w:type="default" r:id="rId8"/>
      <w:footerReference w:type="default" r:id="rId9"/>
      <w:footnotePr>
        <w:pos w:val="beneathText"/>
      </w:footnotePr>
      <w:pgSz w:w="11906" w:h="16838" w:code="9"/>
      <w:pgMar w:top="1134"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F75CE" w14:textId="77777777" w:rsidR="00E80DD0" w:rsidRDefault="00E80DD0">
      <w:r>
        <w:separator/>
      </w:r>
    </w:p>
  </w:endnote>
  <w:endnote w:type="continuationSeparator" w:id="0">
    <w:p w14:paraId="65B64634" w14:textId="77777777" w:rsidR="00E80DD0" w:rsidRDefault="00E80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imes">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INLight">
    <w:altName w:val="Courier New"/>
    <w:charset w:val="BA"/>
    <w:family w:val="auto"/>
    <w:pitch w:val="variable"/>
  </w:font>
  <w:font w:name="Garamond">
    <w:panose1 w:val="02020404030301010803"/>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775F" w14:textId="77777777" w:rsidR="006D5416" w:rsidRDefault="006D5416">
    <w:pPr>
      <w:pStyle w:val="Jalus"/>
      <w:pBdr>
        <w:top w:val="none" w:sz="0" w:space="0" w:color="auto"/>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01B7E" w14:textId="77777777" w:rsidR="00E80DD0" w:rsidRDefault="00E80DD0">
      <w:r>
        <w:separator/>
      </w:r>
    </w:p>
  </w:footnote>
  <w:footnote w:type="continuationSeparator" w:id="0">
    <w:p w14:paraId="611626BC" w14:textId="77777777" w:rsidR="00E80DD0" w:rsidRDefault="00E80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D145" w14:textId="77777777" w:rsidR="005A0DB4" w:rsidRPr="00851234" w:rsidRDefault="005A0DB4" w:rsidP="005A0DB4">
    <w:pPr>
      <w:jc w:val="right"/>
      <w:rPr>
        <w:b/>
        <w:bCs/>
        <w:lang w:val="et-EE"/>
      </w:rPr>
    </w:pPr>
    <w:r w:rsidRPr="00851234">
      <w:rPr>
        <w:b/>
        <w:bCs/>
        <w:lang w:val="et-EE"/>
      </w:rPr>
      <w:t xml:space="preserve">LISA </w:t>
    </w:r>
    <w:r w:rsidR="00C81E51">
      <w:rPr>
        <w:b/>
        <w:bCs/>
        <w:lang w:val="et-EE"/>
      </w:rPr>
      <w:t>2</w:t>
    </w:r>
  </w:p>
  <w:p w14:paraId="6C122818" w14:textId="48DFEC02" w:rsidR="005A0DB4" w:rsidRPr="007D0140" w:rsidRDefault="005A0DB4" w:rsidP="007D0140">
    <w:pPr>
      <w:jc w:val="right"/>
      <w:rPr>
        <w:lang w:val="et-EE"/>
      </w:rPr>
    </w:pPr>
    <w:r w:rsidRPr="00851234">
      <w:rPr>
        <w:lang w:val="et-EE"/>
      </w:rPr>
      <w:t xml:space="preserve">Alla </w:t>
    </w:r>
    <w:r w:rsidR="00D00AFC">
      <w:rPr>
        <w:lang w:val="et-EE"/>
      </w:rPr>
      <w:t>l</w:t>
    </w:r>
    <w:r w:rsidRPr="00851234">
      <w:rPr>
        <w:lang w:val="et-EE"/>
      </w:rPr>
      <w:t xml:space="preserve">ihthanke piirimäära jääva hanke HD Lisa </w:t>
    </w:r>
    <w:r w:rsidR="00851234">
      <w:rPr>
        <w:lang w:val="et-EE"/>
      </w:rPr>
      <w:t>2</w:t>
    </w:r>
    <w:r w:rsidRPr="00851234">
      <w:rPr>
        <w:lang w:val="et-EE"/>
      </w:rPr>
      <w:t xml:space="preserve"> „Kuusalu valla rahvastiku arengu analüüsi ja prognoosi läbiviimine“ </w:t>
    </w:r>
    <w:r w:rsidR="00851234">
      <w:rPr>
        <w:lang w:val="et-EE"/>
      </w:rPr>
      <w:t>Hinnapakkumise vorm</w:t>
    </w:r>
  </w:p>
  <w:p w14:paraId="0F990D71" w14:textId="77777777" w:rsidR="005A0DB4" w:rsidRDefault="005A0DB4">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0C44386"/>
    <w:lvl w:ilvl="0">
      <w:start w:val="1"/>
      <w:numFmt w:val="bullet"/>
      <w:pStyle w:val="Loenditpp2"/>
      <w:lvlText w:val="o"/>
      <w:lvlJc w:val="left"/>
      <w:pPr>
        <w:ind w:left="1437" w:hanging="360"/>
      </w:pPr>
      <w:rPr>
        <w:rFonts w:ascii="Courier New" w:hAnsi="Courier New" w:cs="Courier New" w:hint="default"/>
      </w:rPr>
    </w:lvl>
  </w:abstractNum>
  <w:abstractNum w:abstractNumId="1" w15:restartNumberingAfterBreak="0">
    <w:nsid w:val="0000000B"/>
    <w:multiLevelType w:val="singleLevel"/>
    <w:tmpl w:val="0000000B"/>
    <w:name w:val="WW8Num2"/>
    <w:lvl w:ilvl="0">
      <w:start w:val="3"/>
      <w:numFmt w:val="bullet"/>
      <w:suff w:val="nothing"/>
      <w:lvlText w:val="-"/>
      <w:lvlJc w:val="left"/>
      <w:pPr>
        <w:tabs>
          <w:tab w:val="num" w:pos="0"/>
        </w:tabs>
      </w:pPr>
      <w:rPr>
        <w:rFonts w:ascii="Times New Roman" w:hAnsi="Times New Roman" w:cs="Times New Roman"/>
      </w:rPr>
    </w:lvl>
  </w:abstractNum>
  <w:abstractNum w:abstractNumId="2" w15:restartNumberingAfterBreak="0">
    <w:nsid w:val="0000000C"/>
    <w:multiLevelType w:val="singleLevel"/>
    <w:tmpl w:val="0000000C"/>
    <w:name w:val="WW8Num6"/>
    <w:lvl w:ilvl="0">
      <w:start w:val="1"/>
      <w:numFmt w:val="bullet"/>
      <w:suff w:val="nothing"/>
      <w:lvlText w:val=""/>
      <w:lvlJc w:val="left"/>
      <w:pPr>
        <w:tabs>
          <w:tab w:val="num" w:pos="0"/>
        </w:tabs>
      </w:pPr>
      <w:rPr>
        <w:rFonts w:ascii="Symbol" w:hAnsi="Symbol"/>
      </w:rPr>
    </w:lvl>
  </w:abstractNum>
  <w:abstractNum w:abstractNumId="3" w15:restartNumberingAfterBreak="0">
    <w:nsid w:val="0000000D"/>
    <w:multiLevelType w:val="singleLevel"/>
    <w:tmpl w:val="0000000D"/>
    <w:name w:val="WW8Num3"/>
    <w:lvl w:ilvl="0">
      <w:start w:val="1"/>
      <w:numFmt w:val="bullet"/>
      <w:suff w:val="nothing"/>
      <w:lvlText w:val="-"/>
      <w:lvlJc w:val="left"/>
      <w:pPr>
        <w:tabs>
          <w:tab w:val="num" w:pos="0"/>
        </w:tabs>
      </w:pPr>
      <w:rPr>
        <w:rFonts w:ascii="Times New Roman" w:hAnsi="Times New Roman"/>
      </w:rPr>
    </w:lvl>
  </w:abstractNum>
  <w:abstractNum w:abstractNumId="4" w15:restartNumberingAfterBreak="0">
    <w:nsid w:val="0000000F"/>
    <w:multiLevelType w:val="singleLevel"/>
    <w:tmpl w:val="0000000F"/>
    <w:name w:val="WW8Num4"/>
    <w:lvl w:ilvl="0">
      <w:start w:val="1"/>
      <w:numFmt w:val="decimal"/>
      <w:suff w:val="nothing"/>
      <w:lvlText w:val="%1)"/>
      <w:lvlJc w:val="left"/>
      <w:pPr>
        <w:tabs>
          <w:tab w:val="num" w:pos="0"/>
        </w:tabs>
      </w:pPr>
    </w:lvl>
  </w:abstractNum>
  <w:abstractNum w:abstractNumId="5" w15:restartNumberingAfterBreak="0">
    <w:nsid w:val="00000010"/>
    <w:multiLevelType w:val="singleLevel"/>
    <w:tmpl w:val="00000010"/>
    <w:name w:val="WW8Num5"/>
    <w:lvl w:ilvl="0">
      <w:start w:val="1"/>
      <w:numFmt w:val="bullet"/>
      <w:suff w:val="nothing"/>
      <w:lvlText w:val="o"/>
      <w:lvlJc w:val="left"/>
      <w:pPr>
        <w:tabs>
          <w:tab w:val="num" w:pos="0"/>
        </w:tabs>
      </w:pPr>
      <w:rPr>
        <w:rFonts w:ascii="Courier New" w:hAnsi="Courier New" w:cs="Courier New"/>
      </w:rPr>
    </w:lvl>
  </w:abstractNum>
  <w:abstractNum w:abstractNumId="6" w15:restartNumberingAfterBreak="0">
    <w:nsid w:val="00000011"/>
    <w:multiLevelType w:val="singleLevel"/>
    <w:tmpl w:val="00000011"/>
    <w:name w:val="WW8Num7"/>
    <w:lvl w:ilvl="0">
      <w:start w:val="1"/>
      <w:numFmt w:val="decimal"/>
      <w:suff w:val="nothing"/>
      <w:lvlText w:val="%1)"/>
      <w:lvlJc w:val="left"/>
      <w:pPr>
        <w:tabs>
          <w:tab w:val="num" w:pos="0"/>
        </w:tabs>
      </w:pPr>
    </w:lvl>
  </w:abstractNum>
  <w:abstractNum w:abstractNumId="7" w15:restartNumberingAfterBreak="0">
    <w:nsid w:val="00000012"/>
    <w:multiLevelType w:val="multilevel"/>
    <w:tmpl w:val="00000012"/>
    <w:name w:val="WW8Num8"/>
    <w:lvl w:ilvl="0">
      <w:start w:val="3"/>
      <w:numFmt w:val="decimal"/>
      <w:suff w:val="nothing"/>
      <w:lvlText w:val="%1."/>
      <w:lvlJc w:val="left"/>
      <w:pPr>
        <w:tabs>
          <w:tab w:val="num" w:pos="0"/>
        </w:tabs>
      </w:pPr>
    </w:lvl>
    <w:lvl w:ilvl="1">
      <w:start w:val="1"/>
      <w:numFmt w:val="decimal"/>
      <w:suff w:val="nothing"/>
      <w:lvlText w:val="%1.%2."/>
      <w:lvlJc w:val="left"/>
      <w:pPr>
        <w:tabs>
          <w:tab w:val="num" w:pos="0"/>
        </w:tabs>
      </w:pPr>
    </w:lvl>
    <w:lvl w:ilvl="2">
      <w:start w:val="1"/>
      <w:numFmt w:val="decimal"/>
      <w:suff w:val="nothing"/>
      <w:lvlText w:val="%1.%2.%3."/>
      <w:lvlJc w:val="left"/>
      <w:pPr>
        <w:tabs>
          <w:tab w:val="num" w:pos="0"/>
        </w:tabs>
      </w:pPr>
    </w:lvl>
    <w:lvl w:ilvl="3">
      <w:start w:val="1"/>
      <w:numFmt w:val="decimal"/>
      <w:suff w:val="nothing"/>
      <w:lvlText w:val="%1.%2.%3.%4."/>
      <w:lvlJc w:val="left"/>
      <w:pPr>
        <w:tabs>
          <w:tab w:val="num" w:pos="0"/>
        </w:tabs>
      </w:pPr>
    </w:lvl>
    <w:lvl w:ilvl="4">
      <w:start w:val="1"/>
      <w:numFmt w:val="decimal"/>
      <w:suff w:val="nothing"/>
      <w:lvlText w:val="%1.%2.%3.%4.%5."/>
      <w:lvlJc w:val="left"/>
      <w:pPr>
        <w:tabs>
          <w:tab w:val="num" w:pos="0"/>
        </w:tabs>
      </w:pPr>
    </w:lvl>
    <w:lvl w:ilvl="5">
      <w:start w:val="1"/>
      <w:numFmt w:val="decimal"/>
      <w:suff w:val="nothing"/>
      <w:lvlText w:val="%1.%2.%3.%4.%5.%6."/>
      <w:lvlJc w:val="left"/>
      <w:pPr>
        <w:tabs>
          <w:tab w:val="num" w:pos="0"/>
        </w:tabs>
      </w:pPr>
    </w:lvl>
    <w:lvl w:ilvl="6">
      <w:start w:val="1"/>
      <w:numFmt w:val="decimal"/>
      <w:suff w:val="nothing"/>
      <w:lvlText w:val="%1.%2.%3.%4.%5.%6.%7."/>
      <w:lvlJc w:val="left"/>
      <w:pPr>
        <w:tabs>
          <w:tab w:val="num" w:pos="0"/>
        </w:tabs>
      </w:pPr>
    </w:lvl>
    <w:lvl w:ilvl="7">
      <w:start w:val="1"/>
      <w:numFmt w:val="decimal"/>
      <w:suff w:val="nothing"/>
      <w:lvlText w:val="%1.%2.%3.%4.%5.%6.%7.%8."/>
      <w:lvlJc w:val="left"/>
      <w:pPr>
        <w:tabs>
          <w:tab w:val="num" w:pos="0"/>
        </w:tabs>
      </w:pPr>
    </w:lvl>
    <w:lvl w:ilvl="8">
      <w:start w:val="1"/>
      <w:numFmt w:val="decimal"/>
      <w:suff w:val="nothing"/>
      <w:lvlText w:val="%1.%2.%3.%4.%5.%6.%7.%8.%9."/>
      <w:lvlJc w:val="left"/>
      <w:pPr>
        <w:tabs>
          <w:tab w:val="num" w:pos="0"/>
        </w:tabs>
      </w:pPr>
    </w:lvl>
  </w:abstractNum>
  <w:abstractNum w:abstractNumId="8" w15:restartNumberingAfterBreak="0">
    <w:nsid w:val="00000013"/>
    <w:multiLevelType w:val="multilevel"/>
    <w:tmpl w:val="00000013"/>
    <w:name w:val="WW8Num9"/>
    <w:lvl w:ilvl="0">
      <w:start w:val="13"/>
      <w:numFmt w:val="decimal"/>
      <w:suff w:val="nothing"/>
      <w:lvlText w:val="%1."/>
      <w:lvlJc w:val="left"/>
      <w:pPr>
        <w:tabs>
          <w:tab w:val="num" w:pos="0"/>
        </w:tabs>
      </w:pPr>
    </w:lvl>
    <w:lvl w:ilvl="1">
      <w:start w:val="2"/>
      <w:numFmt w:val="decimal"/>
      <w:suff w:val="nothing"/>
      <w:lvlText w:val="%1.%2."/>
      <w:lvlJc w:val="left"/>
      <w:pPr>
        <w:tabs>
          <w:tab w:val="num" w:pos="0"/>
        </w:tabs>
      </w:pPr>
    </w:lvl>
    <w:lvl w:ilvl="2">
      <w:start w:val="1"/>
      <w:numFmt w:val="decimal"/>
      <w:suff w:val="nothing"/>
      <w:lvlText w:val="%1.%2.%3."/>
      <w:lvlJc w:val="left"/>
      <w:pPr>
        <w:tabs>
          <w:tab w:val="num" w:pos="0"/>
        </w:tabs>
      </w:pPr>
    </w:lvl>
    <w:lvl w:ilvl="3">
      <w:start w:val="1"/>
      <w:numFmt w:val="decimal"/>
      <w:suff w:val="nothing"/>
      <w:lvlText w:val="%1.%2.%3.%4."/>
      <w:lvlJc w:val="left"/>
      <w:pPr>
        <w:tabs>
          <w:tab w:val="num" w:pos="0"/>
        </w:tabs>
      </w:pPr>
    </w:lvl>
    <w:lvl w:ilvl="4">
      <w:start w:val="1"/>
      <w:numFmt w:val="decimal"/>
      <w:suff w:val="nothing"/>
      <w:lvlText w:val="%1.%2.%3.%4.%5."/>
      <w:lvlJc w:val="left"/>
      <w:pPr>
        <w:tabs>
          <w:tab w:val="num" w:pos="0"/>
        </w:tabs>
      </w:pPr>
    </w:lvl>
    <w:lvl w:ilvl="5">
      <w:start w:val="1"/>
      <w:numFmt w:val="decimal"/>
      <w:suff w:val="nothing"/>
      <w:lvlText w:val="%1.%2.%3.%4.%5.%6."/>
      <w:lvlJc w:val="left"/>
      <w:pPr>
        <w:tabs>
          <w:tab w:val="num" w:pos="0"/>
        </w:tabs>
      </w:pPr>
    </w:lvl>
    <w:lvl w:ilvl="6">
      <w:start w:val="1"/>
      <w:numFmt w:val="decimal"/>
      <w:suff w:val="nothing"/>
      <w:lvlText w:val="%1.%2.%3.%4.%5.%6.%7."/>
      <w:lvlJc w:val="left"/>
      <w:pPr>
        <w:tabs>
          <w:tab w:val="num" w:pos="0"/>
        </w:tabs>
      </w:pPr>
    </w:lvl>
    <w:lvl w:ilvl="7">
      <w:start w:val="1"/>
      <w:numFmt w:val="decimal"/>
      <w:suff w:val="nothing"/>
      <w:lvlText w:val="%1.%2.%3.%4.%5.%6.%7.%8."/>
      <w:lvlJc w:val="left"/>
      <w:pPr>
        <w:tabs>
          <w:tab w:val="num" w:pos="0"/>
        </w:tabs>
      </w:pPr>
    </w:lvl>
    <w:lvl w:ilvl="8">
      <w:start w:val="1"/>
      <w:numFmt w:val="decimal"/>
      <w:suff w:val="nothing"/>
      <w:lvlText w:val="%1.%2.%3.%4.%5.%6.%7.%8.%9."/>
      <w:lvlJc w:val="left"/>
      <w:pPr>
        <w:tabs>
          <w:tab w:val="num" w:pos="0"/>
        </w:tabs>
      </w:pPr>
    </w:lvl>
  </w:abstractNum>
  <w:abstractNum w:abstractNumId="9" w15:restartNumberingAfterBreak="0">
    <w:nsid w:val="00000014"/>
    <w:multiLevelType w:val="multilevel"/>
    <w:tmpl w:val="00000014"/>
    <w:name w:val="WW8Num10"/>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decimal"/>
      <w:suff w:val="nothing"/>
      <w:lvlText w:val="%5."/>
      <w:lvlJc w:val="left"/>
      <w:pPr>
        <w:tabs>
          <w:tab w:val="num" w:pos="0"/>
        </w:tabs>
      </w:pPr>
    </w:lvl>
    <w:lvl w:ilvl="5">
      <w:start w:val="1"/>
      <w:numFmt w:val="decimal"/>
      <w:suff w:val="nothing"/>
      <w:lvlText w:val="%6."/>
      <w:lvlJc w:val="left"/>
      <w:pPr>
        <w:tabs>
          <w:tab w:val="num" w:pos="0"/>
        </w:tabs>
      </w:pPr>
    </w:lvl>
    <w:lvl w:ilvl="6">
      <w:start w:val="1"/>
      <w:numFmt w:val="decimal"/>
      <w:suff w:val="nothing"/>
      <w:lvlText w:val="%7."/>
      <w:lvlJc w:val="left"/>
      <w:pPr>
        <w:tabs>
          <w:tab w:val="num" w:pos="0"/>
        </w:tabs>
      </w:pPr>
    </w:lvl>
    <w:lvl w:ilvl="7">
      <w:start w:val="1"/>
      <w:numFmt w:val="decimal"/>
      <w:suff w:val="nothing"/>
      <w:lvlText w:val="%8."/>
      <w:lvlJc w:val="left"/>
      <w:pPr>
        <w:tabs>
          <w:tab w:val="num" w:pos="0"/>
        </w:tabs>
      </w:pPr>
    </w:lvl>
    <w:lvl w:ilvl="8">
      <w:start w:val="1"/>
      <w:numFmt w:val="decimal"/>
      <w:suff w:val="nothing"/>
      <w:lvlText w:val="%9."/>
      <w:lvlJc w:val="left"/>
      <w:pPr>
        <w:tabs>
          <w:tab w:val="num" w:pos="0"/>
        </w:tabs>
      </w:pPr>
    </w:lvl>
  </w:abstractNum>
  <w:abstractNum w:abstractNumId="10" w15:restartNumberingAfterBreak="0">
    <w:nsid w:val="00000015"/>
    <w:multiLevelType w:val="multilevel"/>
    <w:tmpl w:val="00000015"/>
    <w:name w:val="WW8Num11"/>
    <w:lvl w:ilvl="0">
      <w:start w:val="1"/>
      <w:numFmt w:val="decimal"/>
      <w:lvlText w:val="%1."/>
      <w:lvlJc w:val="left"/>
      <w:pPr>
        <w:tabs>
          <w:tab w:val="num" w:pos="480"/>
        </w:tabs>
      </w:pPr>
    </w:lvl>
    <w:lvl w:ilvl="1">
      <w:start w:val="85"/>
      <w:numFmt w:val="decimal"/>
      <w:lvlText w:val="%1.%2."/>
      <w:lvlJc w:val="left"/>
      <w:pPr>
        <w:tabs>
          <w:tab w:val="num" w:pos="480"/>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11" w15:restartNumberingAfterBreak="0">
    <w:nsid w:val="0A4708E7"/>
    <w:multiLevelType w:val="hybridMultilevel"/>
    <w:tmpl w:val="6B38CC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0B584F8F"/>
    <w:multiLevelType w:val="hybridMultilevel"/>
    <w:tmpl w:val="2DEAF71A"/>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FDC1A07"/>
    <w:multiLevelType w:val="multilevel"/>
    <w:tmpl w:val="04250025"/>
    <w:name w:val="WW8Num12"/>
    <w:lvl w:ilvl="0">
      <w:start w:val="1"/>
      <w:numFmt w:val="decimal"/>
      <w:pStyle w:val="Pealkiri1"/>
      <w:lvlText w:val="%1"/>
      <w:lvlJc w:val="left"/>
      <w:pPr>
        <w:ind w:left="432" w:hanging="432"/>
      </w:p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14" w15:restartNumberingAfterBreak="0">
    <w:nsid w:val="0FEF7F60"/>
    <w:multiLevelType w:val="hybridMultilevel"/>
    <w:tmpl w:val="C35E90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119C4046"/>
    <w:multiLevelType w:val="hybridMultilevel"/>
    <w:tmpl w:val="12B85D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13E85539"/>
    <w:multiLevelType w:val="hybridMultilevel"/>
    <w:tmpl w:val="F3466986"/>
    <w:lvl w:ilvl="0" w:tplc="1CF44462">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151D1D4A"/>
    <w:multiLevelType w:val="hybridMultilevel"/>
    <w:tmpl w:val="96EEB716"/>
    <w:name w:val="WW8Num13"/>
    <w:lvl w:ilvl="0" w:tplc="FFFFFFFF">
      <w:start w:val="1"/>
      <w:numFmt w:val="decimal"/>
      <w:lvlText w:val="%1."/>
      <w:lvlJc w:val="left"/>
      <w:pPr>
        <w:ind w:left="720" w:hanging="360"/>
      </w:pPr>
      <w:rPr>
        <w:rFonts w:ascii="Verdana" w:hAnsi="Verdana" w:hint="default"/>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9713476"/>
    <w:multiLevelType w:val="hybridMultilevel"/>
    <w:tmpl w:val="AFA85E74"/>
    <w:name w:val="WW8Num14"/>
    <w:lvl w:ilvl="0" w:tplc="FFFFFFFF">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2D91649"/>
    <w:multiLevelType w:val="hybridMultilevel"/>
    <w:tmpl w:val="3168A988"/>
    <w:lvl w:ilvl="0" w:tplc="58D43B3A">
      <w:start w:val="1"/>
      <w:numFmt w:val="bullet"/>
      <w:pStyle w:val="Loenditpp"/>
      <w:lvlText w:val=""/>
      <w:lvlJc w:val="left"/>
      <w:pPr>
        <w:ind w:left="360" w:hanging="360"/>
      </w:pPr>
      <w:rPr>
        <w:rFonts w:ascii="Symbol" w:hAnsi="Symbol"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24D06F5D"/>
    <w:multiLevelType w:val="hybridMultilevel"/>
    <w:tmpl w:val="FD84582E"/>
    <w:name w:val="WW8Num15"/>
    <w:lvl w:ilvl="0" w:tplc="FA40F81C">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14602A7"/>
    <w:multiLevelType w:val="hybridMultilevel"/>
    <w:tmpl w:val="02222158"/>
    <w:lvl w:ilvl="0" w:tplc="1DD84418">
      <w:start w:val="1"/>
      <w:numFmt w:val="bullet"/>
      <w:lvlText w:val="-"/>
      <w:lvlJc w:val="left"/>
      <w:pPr>
        <w:ind w:left="1440" w:hanging="360"/>
      </w:pPr>
      <w:rPr>
        <w:rFonts w:ascii="Verdana" w:hAnsi="Verdana" w:hint="default"/>
        <w:b w:val="0"/>
        <w:i w:val="0"/>
        <w:sz w:val="20"/>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2" w15:restartNumberingAfterBreak="0">
    <w:nsid w:val="34184AA4"/>
    <w:multiLevelType w:val="hybridMultilevel"/>
    <w:tmpl w:val="7D6C1394"/>
    <w:name w:val="WW8Num16"/>
    <w:lvl w:ilvl="0" w:tplc="FFFFFFFF">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19B149F"/>
    <w:multiLevelType w:val="multilevel"/>
    <w:tmpl w:val="0425001D"/>
    <w:name w:val="WW8Num17"/>
    <w:lvl w:ilvl="0">
      <w:start w:val="1"/>
      <w:numFmt w:val="decimal"/>
      <w:lvlText w:val="%1)"/>
      <w:lvlJc w:val="left"/>
      <w:pPr>
        <w:ind w:left="360" w:hanging="360"/>
      </w:pPr>
      <w:rPr>
        <w:rFonts w:ascii="Verdana" w:hAnsi="Verdana"/>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51D25CA"/>
    <w:multiLevelType w:val="hybridMultilevel"/>
    <w:tmpl w:val="86B40E2A"/>
    <w:name w:val="WW8Num18"/>
    <w:lvl w:ilvl="0" w:tplc="FFFFFFFF">
      <w:start w:val="1"/>
      <w:numFmt w:val="decimal"/>
      <w:pStyle w:val="Loenditpp3"/>
      <w:lvlText w:val="%1."/>
      <w:lvlJc w:val="left"/>
      <w:pPr>
        <w:ind w:left="720" w:hanging="360"/>
      </w:pPr>
      <w:rPr>
        <w:rFonts w:ascii="Verdana" w:hAnsi="Verdana" w:hint="default"/>
        <w:b w:val="0"/>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AE31AFD"/>
    <w:multiLevelType w:val="hybridMultilevel"/>
    <w:tmpl w:val="2A3C8C30"/>
    <w:lvl w:ilvl="0" w:tplc="AE72F5BE">
      <w:numFmt w:val="bullet"/>
      <w:lvlText w:val="-"/>
      <w:lvlJc w:val="left"/>
      <w:pPr>
        <w:ind w:left="720" w:hanging="360"/>
      </w:pPr>
      <w:rPr>
        <w:rFonts w:ascii="Verdana" w:eastAsia="Times New Roman" w:hAnsi="Verdana"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B054985"/>
    <w:multiLevelType w:val="hybridMultilevel"/>
    <w:tmpl w:val="5934A946"/>
    <w:lvl w:ilvl="0" w:tplc="1DD84418">
      <w:start w:val="1"/>
      <w:numFmt w:val="bullet"/>
      <w:lvlText w:val="-"/>
      <w:lvlJc w:val="left"/>
      <w:pPr>
        <w:ind w:left="720" w:hanging="360"/>
      </w:pPr>
      <w:rPr>
        <w:rFonts w:ascii="Verdana" w:hAnsi="Verdana" w:hint="default"/>
        <w:b w:val="0"/>
        <w:i w:val="0"/>
        <w:sz w:val="2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B2E555C"/>
    <w:multiLevelType w:val="hybridMultilevel"/>
    <w:tmpl w:val="1FEC102A"/>
    <w:lvl w:ilvl="0" w:tplc="323220B4">
      <w:numFmt w:val="bullet"/>
      <w:lvlText w:val="-"/>
      <w:lvlJc w:val="left"/>
      <w:pPr>
        <w:ind w:left="720" w:hanging="360"/>
      </w:pPr>
      <w:rPr>
        <w:rFonts w:ascii="Verdana" w:eastAsia="Times New Roman" w:hAnsi="Verdana"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BD7449D"/>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4F8B5E05"/>
    <w:multiLevelType w:val="multilevel"/>
    <w:tmpl w:val="6784AC42"/>
    <w:name w:val="WW8Num19"/>
    <w:lvl w:ilvl="0">
      <w:start w:val="1"/>
      <w:numFmt w:val="decimal"/>
      <w:lvlText w:val="%1"/>
      <w:lvlJc w:val="left"/>
      <w:pPr>
        <w:tabs>
          <w:tab w:val="num" w:pos="432"/>
        </w:tabs>
        <w:ind w:left="432" w:hanging="432"/>
      </w:pPr>
      <w:rPr>
        <w:rFonts w:ascii="Verdana" w:hAnsi="Verdana" w:cs="Times New Roman" w:hint="default"/>
        <w:b/>
        <w:i w:val="0"/>
        <w:caps/>
        <w:sz w:val="24"/>
        <w:szCs w:val="28"/>
      </w:rPr>
    </w:lvl>
    <w:lvl w:ilvl="1">
      <w:start w:val="1"/>
      <w:numFmt w:val="decimal"/>
      <w:lvlText w:val="%1.%2"/>
      <w:lvlJc w:val="left"/>
      <w:pPr>
        <w:tabs>
          <w:tab w:val="num" w:pos="576"/>
        </w:tabs>
        <w:ind w:left="576" w:hanging="576"/>
      </w:pPr>
      <w:rPr>
        <w:rFonts w:ascii="Verdana" w:hAnsi="Verdana" w:cs="Times New Roman" w:hint="default"/>
        <w:b/>
        <w:i w:val="0"/>
        <w:caps/>
        <w:sz w:val="20"/>
        <w:szCs w:val="28"/>
      </w:rPr>
    </w:lvl>
    <w:lvl w:ilvl="2">
      <w:start w:val="1"/>
      <w:numFmt w:val="decimal"/>
      <w:lvlText w:val="%1.%2.%3"/>
      <w:lvlJc w:val="left"/>
      <w:pPr>
        <w:tabs>
          <w:tab w:val="num" w:pos="720"/>
        </w:tabs>
        <w:ind w:left="720" w:hanging="720"/>
      </w:pPr>
      <w:rPr>
        <w:rFonts w:ascii="Verdana" w:hAnsi="Verdana" w:cs="Times New Roman" w:hint="default"/>
        <w:b w:val="0"/>
        <w:i w:val="0"/>
        <w:caps/>
        <w:sz w:val="20"/>
        <w:szCs w:val="24"/>
      </w:rPr>
    </w:lvl>
    <w:lvl w:ilvl="3">
      <w:start w:val="1"/>
      <w:numFmt w:val="decimal"/>
      <w:lvlText w:val="%1.%2.%3.%4"/>
      <w:lvlJc w:val="left"/>
      <w:pPr>
        <w:tabs>
          <w:tab w:val="num" w:pos="864"/>
        </w:tabs>
        <w:ind w:left="864" w:hanging="864"/>
      </w:pPr>
      <w:rPr>
        <w:rFonts w:ascii="Times New Roman" w:hAnsi="Times New Roman" w:cs="Times New Roman" w:hint="default"/>
        <w:b/>
        <w:i/>
        <w:caps/>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4B91746"/>
    <w:multiLevelType w:val="hybridMultilevel"/>
    <w:tmpl w:val="FE9E8F16"/>
    <w:lvl w:ilvl="0" w:tplc="1DD84418">
      <w:start w:val="1"/>
      <w:numFmt w:val="bullet"/>
      <w:lvlText w:val="-"/>
      <w:lvlJc w:val="left"/>
      <w:pPr>
        <w:ind w:left="1437" w:hanging="360"/>
      </w:pPr>
      <w:rPr>
        <w:rFonts w:ascii="Verdana" w:hAnsi="Verdana" w:hint="default"/>
        <w:b w:val="0"/>
        <w:i w:val="0"/>
        <w:sz w:val="20"/>
      </w:rPr>
    </w:lvl>
    <w:lvl w:ilvl="1" w:tplc="04250003" w:tentative="1">
      <w:start w:val="1"/>
      <w:numFmt w:val="bullet"/>
      <w:lvlText w:val="o"/>
      <w:lvlJc w:val="left"/>
      <w:pPr>
        <w:ind w:left="2157" w:hanging="360"/>
      </w:pPr>
      <w:rPr>
        <w:rFonts w:ascii="Courier New" w:hAnsi="Courier New" w:cs="Courier New" w:hint="default"/>
      </w:rPr>
    </w:lvl>
    <w:lvl w:ilvl="2" w:tplc="04250005" w:tentative="1">
      <w:start w:val="1"/>
      <w:numFmt w:val="bullet"/>
      <w:lvlText w:val=""/>
      <w:lvlJc w:val="left"/>
      <w:pPr>
        <w:ind w:left="2877" w:hanging="360"/>
      </w:pPr>
      <w:rPr>
        <w:rFonts w:ascii="Wingdings" w:hAnsi="Wingdings" w:hint="default"/>
      </w:rPr>
    </w:lvl>
    <w:lvl w:ilvl="3" w:tplc="04250001" w:tentative="1">
      <w:start w:val="1"/>
      <w:numFmt w:val="bullet"/>
      <w:lvlText w:val=""/>
      <w:lvlJc w:val="left"/>
      <w:pPr>
        <w:ind w:left="3597" w:hanging="360"/>
      </w:pPr>
      <w:rPr>
        <w:rFonts w:ascii="Symbol" w:hAnsi="Symbol" w:hint="default"/>
      </w:rPr>
    </w:lvl>
    <w:lvl w:ilvl="4" w:tplc="04250003" w:tentative="1">
      <w:start w:val="1"/>
      <w:numFmt w:val="bullet"/>
      <w:lvlText w:val="o"/>
      <w:lvlJc w:val="left"/>
      <w:pPr>
        <w:ind w:left="4317" w:hanging="360"/>
      </w:pPr>
      <w:rPr>
        <w:rFonts w:ascii="Courier New" w:hAnsi="Courier New" w:cs="Courier New" w:hint="default"/>
      </w:rPr>
    </w:lvl>
    <w:lvl w:ilvl="5" w:tplc="04250005" w:tentative="1">
      <w:start w:val="1"/>
      <w:numFmt w:val="bullet"/>
      <w:lvlText w:val=""/>
      <w:lvlJc w:val="left"/>
      <w:pPr>
        <w:ind w:left="5037" w:hanging="360"/>
      </w:pPr>
      <w:rPr>
        <w:rFonts w:ascii="Wingdings" w:hAnsi="Wingdings" w:hint="default"/>
      </w:rPr>
    </w:lvl>
    <w:lvl w:ilvl="6" w:tplc="04250001" w:tentative="1">
      <w:start w:val="1"/>
      <w:numFmt w:val="bullet"/>
      <w:lvlText w:val=""/>
      <w:lvlJc w:val="left"/>
      <w:pPr>
        <w:ind w:left="5757" w:hanging="360"/>
      </w:pPr>
      <w:rPr>
        <w:rFonts w:ascii="Symbol" w:hAnsi="Symbol" w:hint="default"/>
      </w:rPr>
    </w:lvl>
    <w:lvl w:ilvl="7" w:tplc="04250003" w:tentative="1">
      <w:start w:val="1"/>
      <w:numFmt w:val="bullet"/>
      <w:lvlText w:val="o"/>
      <w:lvlJc w:val="left"/>
      <w:pPr>
        <w:ind w:left="6477" w:hanging="360"/>
      </w:pPr>
      <w:rPr>
        <w:rFonts w:ascii="Courier New" w:hAnsi="Courier New" w:cs="Courier New" w:hint="default"/>
      </w:rPr>
    </w:lvl>
    <w:lvl w:ilvl="8" w:tplc="04250005" w:tentative="1">
      <w:start w:val="1"/>
      <w:numFmt w:val="bullet"/>
      <w:lvlText w:val=""/>
      <w:lvlJc w:val="left"/>
      <w:pPr>
        <w:ind w:left="7197" w:hanging="360"/>
      </w:pPr>
      <w:rPr>
        <w:rFonts w:ascii="Wingdings" w:hAnsi="Wingdings" w:hint="default"/>
      </w:rPr>
    </w:lvl>
  </w:abstractNum>
  <w:abstractNum w:abstractNumId="31" w15:restartNumberingAfterBreak="0">
    <w:nsid w:val="564A1E14"/>
    <w:multiLevelType w:val="hybridMultilevel"/>
    <w:tmpl w:val="AE207832"/>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D3459EE"/>
    <w:multiLevelType w:val="hybridMultilevel"/>
    <w:tmpl w:val="2F5C5F38"/>
    <w:lvl w:ilvl="0" w:tplc="1EF2B138">
      <w:start w:val="1"/>
      <w:numFmt w:val="decimal"/>
      <w:pStyle w:val="Loendinumb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4A1B8C"/>
    <w:multiLevelType w:val="hybridMultilevel"/>
    <w:tmpl w:val="B8EEF0D4"/>
    <w:lvl w:ilvl="0" w:tplc="2B6A0BCA">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5D6F45B0"/>
    <w:multiLevelType w:val="hybridMultilevel"/>
    <w:tmpl w:val="67186910"/>
    <w:lvl w:ilvl="0" w:tplc="AE72F5BE">
      <w:numFmt w:val="bullet"/>
      <w:lvlText w:val="-"/>
      <w:lvlJc w:val="left"/>
      <w:pPr>
        <w:ind w:left="720" w:hanging="360"/>
      </w:pPr>
      <w:rPr>
        <w:rFonts w:ascii="Verdana" w:eastAsia="Times New Roman" w:hAnsi="Verdana"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E163A31"/>
    <w:multiLevelType w:val="multilevel"/>
    <w:tmpl w:val="F4808110"/>
    <w:name w:val="WW8Num20"/>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2F08C4"/>
    <w:multiLevelType w:val="hybridMultilevel"/>
    <w:tmpl w:val="FB22DFDA"/>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7" w15:restartNumberingAfterBreak="0">
    <w:nsid w:val="652C09E1"/>
    <w:multiLevelType w:val="hybridMultilevel"/>
    <w:tmpl w:val="69BA600A"/>
    <w:name w:val="WW8Num21"/>
    <w:lvl w:ilvl="0" w:tplc="FFFFFFFF">
      <w:start w:val="1"/>
      <w:numFmt w:val="decimal"/>
      <w:lvlText w:val="%1."/>
      <w:lvlJc w:val="left"/>
      <w:pPr>
        <w:tabs>
          <w:tab w:val="num" w:pos="360"/>
        </w:tabs>
        <w:ind w:left="360" w:hanging="360"/>
      </w:pPr>
      <w:rPr>
        <w:rFonts w:ascii="Verdana" w:hAnsi="Verdana" w:hint="default"/>
        <w:b/>
        <w:i w:val="0"/>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8B3710E"/>
    <w:multiLevelType w:val="multilevel"/>
    <w:tmpl w:val="CCB274E8"/>
    <w:lvl w:ilvl="0">
      <w:start w:val="1"/>
      <w:numFmt w:val="decimal"/>
      <w:pStyle w:val="tabelipealkiri"/>
      <w:lvlText w:val="Tabel %1."/>
      <w:lvlJc w:val="left"/>
      <w:pPr>
        <w:tabs>
          <w:tab w:val="num" w:pos="227"/>
        </w:tabs>
        <w:ind w:left="1021" w:hanging="1021"/>
      </w:pPr>
      <w:rPr>
        <w:rFonts w:hint="default"/>
        <w:b/>
        <w:color w:val="auto"/>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E6B40AD"/>
    <w:multiLevelType w:val="hybridMultilevel"/>
    <w:tmpl w:val="17E070D8"/>
    <w:lvl w:ilvl="0" w:tplc="AE72F5BE">
      <w:numFmt w:val="bullet"/>
      <w:lvlText w:val="-"/>
      <w:lvlJc w:val="left"/>
      <w:pPr>
        <w:ind w:left="720" w:hanging="360"/>
      </w:pPr>
      <w:rPr>
        <w:rFonts w:ascii="Verdana" w:eastAsia="Times New Roman" w:hAnsi="Verdana"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7CFD4DE8"/>
    <w:multiLevelType w:val="hybridMultilevel"/>
    <w:tmpl w:val="21202D16"/>
    <w:lvl w:ilvl="0" w:tplc="FFFFFFFF">
      <w:start w:val="1"/>
      <w:numFmt w:val="bullet"/>
      <w:pStyle w:val="textcslovan"/>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326906523">
    <w:abstractNumId w:val="0"/>
  </w:num>
  <w:num w:numId="2" w16cid:durableId="683753651">
    <w:abstractNumId w:val="40"/>
  </w:num>
  <w:num w:numId="3" w16cid:durableId="1182859545">
    <w:abstractNumId w:val="38"/>
  </w:num>
  <w:num w:numId="4" w16cid:durableId="1411611449">
    <w:abstractNumId w:val="24"/>
  </w:num>
  <w:num w:numId="5" w16cid:durableId="495462422">
    <w:abstractNumId w:val="13"/>
  </w:num>
  <w:num w:numId="6" w16cid:durableId="45295930">
    <w:abstractNumId w:val="37"/>
  </w:num>
  <w:num w:numId="7" w16cid:durableId="1614166785">
    <w:abstractNumId w:val="19"/>
  </w:num>
  <w:num w:numId="8" w16cid:durableId="1223715442">
    <w:abstractNumId w:val="32"/>
  </w:num>
  <w:num w:numId="9" w16cid:durableId="1583682512">
    <w:abstractNumId w:val="12"/>
  </w:num>
  <w:num w:numId="10" w16cid:durableId="866141976">
    <w:abstractNumId w:val="32"/>
    <w:lvlOverride w:ilvl="0">
      <w:startOverride w:val="1"/>
    </w:lvlOverride>
  </w:num>
  <w:num w:numId="11" w16cid:durableId="864253846">
    <w:abstractNumId w:val="15"/>
  </w:num>
  <w:num w:numId="12" w16cid:durableId="257256595">
    <w:abstractNumId w:val="21"/>
  </w:num>
  <w:num w:numId="13" w16cid:durableId="48968142">
    <w:abstractNumId w:val="39"/>
  </w:num>
  <w:num w:numId="14" w16cid:durableId="1440376597">
    <w:abstractNumId w:val="26"/>
  </w:num>
  <w:num w:numId="15" w16cid:durableId="1805927200">
    <w:abstractNumId w:val="30"/>
  </w:num>
  <w:num w:numId="16" w16cid:durableId="1522937748">
    <w:abstractNumId w:val="33"/>
  </w:num>
  <w:num w:numId="17" w16cid:durableId="2002001160">
    <w:abstractNumId w:val="16"/>
  </w:num>
  <w:num w:numId="18" w16cid:durableId="1778941492">
    <w:abstractNumId w:val="19"/>
  </w:num>
  <w:num w:numId="19" w16cid:durableId="1700549296">
    <w:abstractNumId w:val="19"/>
  </w:num>
  <w:num w:numId="20" w16cid:durableId="1932085413">
    <w:abstractNumId w:val="0"/>
  </w:num>
  <w:num w:numId="21" w16cid:durableId="765078255">
    <w:abstractNumId w:val="25"/>
  </w:num>
  <w:num w:numId="22" w16cid:durableId="1577398673">
    <w:abstractNumId w:val="34"/>
  </w:num>
  <w:num w:numId="23" w16cid:durableId="1084228002">
    <w:abstractNumId w:val="27"/>
  </w:num>
  <w:num w:numId="24" w16cid:durableId="1598753381">
    <w:abstractNumId w:val="19"/>
  </w:num>
  <w:num w:numId="25" w16cid:durableId="1793357341">
    <w:abstractNumId w:val="19"/>
  </w:num>
  <w:num w:numId="26" w16cid:durableId="454954087">
    <w:abstractNumId w:val="19"/>
  </w:num>
  <w:num w:numId="27" w16cid:durableId="139422533">
    <w:abstractNumId w:val="0"/>
  </w:num>
  <w:num w:numId="28" w16cid:durableId="276646362">
    <w:abstractNumId w:val="0"/>
  </w:num>
  <w:num w:numId="29" w16cid:durableId="1953242612">
    <w:abstractNumId w:val="19"/>
  </w:num>
  <w:num w:numId="30" w16cid:durableId="1126318032">
    <w:abstractNumId w:val="19"/>
  </w:num>
  <w:num w:numId="31" w16cid:durableId="1634559229">
    <w:abstractNumId w:val="19"/>
  </w:num>
  <w:num w:numId="32" w16cid:durableId="54202275">
    <w:abstractNumId w:val="19"/>
  </w:num>
  <w:num w:numId="33" w16cid:durableId="622463725">
    <w:abstractNumId w:val="19"/>
  </w:num>
  <w:num w:numId="34" w16cid:durableId="1510483672">
    <w:abstractNumId w:val="19"/>
  </w:num>
  <w:num w:numId="35" w16cid:durableId="1616912272">
    <w:abstractNumId w:val="0"/>
  </w:num>
  <w:num w:numId="36" w16cid:durableId="2096630312">
    <w:abstractNumId w:val="32"/>
  </w:num>
  <w:num w:numId="37" w16cid:durableId="1543711278">
    <w:abstractNumId w:val="19"/>
  </w:num>
  <w:num w:numId="38" w16cid:durableId="1578439599">
    <w:abstractNumId w:val="31"/>
  </w:num>
  <w:num w:numId="39" w16cid:durableId="1239747154">
    <w:abstractNumId w:val="11"/>
  </w:num>
  <w:num w:numId="40" w16cid:durableId="387383313">
    <w:abstractNumId w:val="14"/>
  </w:num>
  <w:num w:numId="41" w16cid:durableId="759712789">
    <w:abstractNumId w:val="28"/>
  </w:num>
  <w:num w:numId="42" w16cid:durableId="17697125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pos w:val="beneathText"/>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4ECC"/>
    <w:rsid w:val="00000C1B"/>
    <w:rsid w:val="0000305D"/>
    <w:rsid w:val="00024425"/>
    <w:rsid w:val="00030970"/>
    <w:rsid w:val="00032A41"/>
    <w:rsid w:val="00036792"/>
    <w:rsid w:val="00041F34"/>
    <w:rsid w:val="00044D2E"/>
    <w:rsid w:val="00046A1A"/>
    <w:rsid w:val="00057111"/>
    <w:rsid w:val="00064CC2"/>
    <w:rsid w:val="00065699"/>
    <w:rsid w:val="0007412B"/>
    <w:rsid w:val="0008026F"/>
    <w:rsid w:val="00080EFB"/>
    <w:rsid w:val="000962CA"/>
    <w:rsid w:val="000A0370"/>
    <w:rsid w:val="000A7127"/>
    <w:rsid w:val="000B142F"/>
    <w:rsid w:val="000B5A92"/>
    <w:rsid w:val="000B74A4"/>
    <w:rsid w:val="000B75E3"/>
    <w:rsid w:val="000C047A"/>
    <w:rsid w:val="000D4335"/>
    <w:rsid w:val="000D53F5"/>
    <w:rsid w:val="000D752B"/>
    <w:rsid w:val="000E5819"/>
    <w:rsid w:val="000F0AC1"/>
    <w:rsid w:val="000F2AE6"/>
    <w:rsid w:val="000F2D65"/>
    <w:rsid w:val="000F722B"/>
    <w:rsid w:val="0010516F"/>
    <w:rsid w:val="00122EFF"/>
    <w:rsid w:val="0013629F"/>
    <w:rsid w:val="00145582"/>
    <w:rsid w:val="001528C4"/>
    <w:rsid w:val="00156679"/>
    <w:rsid w:val="00163E88"/>
    <w:rsid w:val="0017228D"/>
    <w:rsid w:val="00180AF8"/>
    <w:rsid w:val="001A2938"/>
    <w:rsid w:val="001B0C86"/>
    <w:rsid w:val="001D0A7A"/>
    <w:rsid w:val="001D530B"/>
    <w:rsid w:val="001E633E"/>
    <w:rsid w:val="00200D60"/>
    <w:rsid w:val="002136A6"/>
    <w:rsid w:val="0022078C"/>
    <w:rsid w:val="002259D5"/>
    <w:rsid w:val="002351EB"/>
    <w:rsid w:val="00255013"/>
    <w:rsid w:val="002564CA"/>
    <w:rsid w:val="0026165E"/>
    <w:rsid w:val="00270CB5"/>
    <w:rsid w:val="00270D73"/>
    <w:rsid w:val="00272DC3"/>
    <w:rsid w:val="00285497"/>
    <w:rsid w:val="00290529"/>
    <w:rsid w:val="002B143F"/>
    <w:rsid w:val="002B3576"/>
    <w:rsid w:val="002B4BB1"/>
    <w:rsid w:val="002D128E"/>
    <w:rsid w:val="002D1474"/>
    <w:rsid w:val="002E5E26"/>
    <w:rsid w:val="002E7926"/>
    <w:rsid w:val="002F40D6"/>
    <w:rsid w:val="00311AFE"/>
    <w:rsid w:val="003173CF"/>
    <w:rsid w:val="003309D9"/>
    <w:rsid w:val="003329CC"/>
    <w:rsid w:val="00333E37"/>
    <w:rsid w:val="00336007"/>
    <w:rsid w:val="003470A2"/>
    <w:rsid w:val="00347419"/>
    <w:rsid w:val="00381A06"/>
    <w:rsid w:val="00392286"/>
    <w:rsid w:val="00392F65"/>
    <w:rsid w:val="003E44B4"/>
    <w:rsid w:val="003F0AA4"/>
    <w:rsid w:val="003F2E4C"/>
    <w:rsid w:val="003F3019"/>
    <w:rsid w:val="00413476"/>
    <w:rsid w:val="004176F0"/>
    <w:rsid w:val="0042040E"/>
    <w:rsid w:val="00425FB6"/>
    <w:rsid w:val="00440E85"/>
    <w:rsid w:val="00442D44"/>
    <w:rsid w:val="004441E5"/>
    <w:rsid w:val="00464E98"/>
    <w:rsid w:val="00466052"/>
    <w:rsid w:val="004750E5"/>
    <w:rsid w:val="0047544F"/>
    <w:rsid w:val="00477F66"/>
    <w:rsid w:val="004841E3"/>
    <w:rsid w:val="00484E42"/>
    <w:rsid w:val="00493CB7"/>
    <w:rsid w:val="004A65CA"/>
    <w:rsid w:val="004B05AE"/>
    <w:rsid w:val="004B7E38"/>
    <w:rsid w:val="004C6DBA"/>
    <w:rsid w:val="004C7D2C"/>
    <w:rsid w:val="004E7CA8"/>
    <w:rsid w:val="004F3B7A"/>
    <w:rsid w:val="00504AE7"/>
    <w:rsid w:val="0051376A"/>
    <w:rsid w:val="00513ECE"/>
    <w:rsid w:val="00517A35"/>
    <w:rsid w:val="0052725E"/>
    <w:rsid w:val="00532BF3"/>
    <w:rsid w:val="00540844"/>
    <w:rsid w:val="005431D5"/>
    <w:rsid w:val="0055382B"/>
    <w:rsid w:val="00556D1E"/>
    <w:rsid w:val="005919D6"/>
    <w:rsid w:val="00597698"/>
    <w:rsid w:val="005A0384"/>
    <w:rsid w:val="005A0DB4"/>
    <w:rsid w:val="005A7401"/>
    <w:rsid w:val="005B0B8D"/>
    <w:rsid w:val="005C20E6"/>
    <w:rsid w:val="005D105B"/>
    <w:rsid w:val="005D3555"/>
    <w:rsid w:val="005E2F0D"/>
    <w:rsid w:val="005E7206"/>
    <w:rsid w:val="005F2D60"/>
    <w:rsid w:val="00611DE2"/>
    <w:rsid w:val="0062421A"/>
    <w:rsid w:val="0062740C"/>
    <w:rsid w:val="006307C4"/>
    <w:rsid w:val="00650E1A"/>
    <w:rsid w:val="006539C0"/>
    <w:rsid w:val="0065619E"/>
    <w:rsid w:val="00656AFC"/>
    <w:rsid w:val="00662BCC"/>
    <w:rsid w:val="0066503F"/>
    <w:rsid w:val="00666B60"/>
    <w:rsid w:val="00672CC1"/>
    <w:rsid w:val="00675699"/>
    <w:rsid w:val="00677FD9"/>
    <w:rsid w:val="006874D9"/>
    <w:rsid w:val="00693184"/>
    <w:rsid w:val="006C3B89"/>
    <w:rsid w:val="006D5416"/>
    <w:rsid w:val="006E6D3A"/>
    <w:rsid w:val="006F2A85"/>
    <w:rsid w:val="006F58F3"/>
    <w:rsid w:val="007126D8"/>
    <w:rsid w:val="00712750"/>
    <w:rsid w:val="007261BB"/>
    <w:rsid w:val="00737CD4"/>
    <w:rsid w:val="00760370"/>
    <w:rsid w:val="0076340A"/>
    <w:rsid w:val="0077221C"/>
    <w:rsid w:val="00773272"/>
    <w:rsid w:val="0078131F"/>
    <w:rsid w:val="00785331"/>
    <w:rsid w:val="007A1E13"/>
    <w:rsid w:val="007A7CA5"/>
    <w:rsid w:val="007C2105"/>
    <w:rsid w:val="007D0140"/>
    <w:rsid w:val="007D237D"/>
    <w:rsid w:val="007D2D56"/>
    <w:rsid w:val="007E446F"/>
    <w:rsid w:val="007E61E4"/>
    <w:rsid w:val="007F05BE"/>
    <w:rsid w:val="007F79D0"/>
    <w:rsid w:val="007F7EDF"/>
    <w:rsid w:val="00812641"/>
    <w:rsid w:val="00815A99"/>
    <w:rsid w:val="00826E54"/>
    <w:rsid w:val="0082782A"/>
    <w:rsid w:val="008435BF"/>
    <w:rsid w:val="00850058"/>
    <w:rsid w:val="00851234"/>
    <w:rsid w:val="0085328E"/>
    <w:rsid w:val="008604FD"/>
    <w:rsid w:val="0086728D"/>
    <w:rsid w:val="008677CA"/>
    <w:rsid w:val="00876306"/>
    <w:rsid w:val="00885601"/>
    <w:rsid w:val="00893578"/>
    <w:rsid w:val="008968A9"/>
    <w:rsid w:val="00897AC7"/>
    <w:rsid w:val="008A10F1"/>
    <w:rsid w:val="008A6EF0"/>
    <w:rsid w:val="008C5F4B"/>
    <w:rsid w:val="008D7C03"/>
    <w:rsid w:val="008E62E6"/>
    <w:rsid w:val="008F2E64"/>
    <w:rsid w:val="00903E04"/>
    <w:rsid w:val="00917695"/>
    <w:rsid w:val="0093396C"/>
    <w:rsid w:val="009549DA"/>
    <w:rsid w:val="00967609"/>
    <w:rsid w:val="009857E6"/>
    <w:rsid w:val="00987791"/>
    <w:rsid w:val="009A42CF"/>
    <w:rsid w:val="009B7860"/>
    <w:rsid w:val="009E07CB"/>
    <w:rsid w:val="009E6676"/>
    <w:rsid w:val="009F0A9A"/>
    <w:rsid w:val="00A22B82"/>
    <w:rsid w:val="00A27DE5"/>
    <w:rsid w:val="00A3685C"/>
    <w:rsid w:val="00A4514E"/>
    <w:rsid w:val="00A57D05"/>
    <w:rsid w:val="00A80E61"/>
    <w:rsid w:val="00A86410"/>
    <w:rsid w:val="00A911DB"/>
    <w:rsid w:val="00A957F2"/>
    <w:rsid w:val="00AA7460"/>
    <w:rsid w:val="00AB0573"/>
    <w:rsid w:val="00AD25F5"/>
    <w:rsid w:val="00AD2A6F"/>
    <w:rsid w:val="00AD4132"/>
    <w:rsid w:val="00AE25A4"/>
    <w:rsid w:val="00AE3390"/>
    <w:rsid w:val="00AE60A5"/>
    <w:rsid w:val="00AF4A4A"/>
    <w:rsid w:val="00B00B6B"/>
    <w:rsid w:val="00B051D6"/>
    <w:rsid w:val="00B1503D"/>
    <w:rsid w:val="00B2363E"/>
    <w:rsid w:val="00B2719F"/>
    <w:rsid w:val="00B5749B"/>
    <w:rsid w:val="00B57C5D"/>
    <w:rsid w:val="00B629F7"/>
    <w:rsid w:val="00B64B5E"/>
    <w:rsid w:val="00B71778"/>
    <w:rsid w:val="00B73AFA"/>
    <w:rsid w:val="00B827D5"/>
    <w:rsid w:val="00B8300B"/>
    <w:rsid w:val="00B8666C"/>
    <w:rsid w:val="00B867AD"/>
    <w:rsid w:val="00B91AF4"/>
    <w:rsid w:val="00B95FD5"/>
    <w:rsid w:val="00BA65D0"/>
    <w:rsid w:val="00BA7E84"/>
    <w:rsid w:val="00BB15D9"/>
    <w:rsid w:val="00BB2329"/>
    <w:rsid w:val="00BB305A"/>
    <w:rsid w:val="00BC1D03"/>
    <w:rsid w:val="00BC3813"/>
    <w:rsid w:val="00BD3D1B"/>
    <w:rsid w:val="00BD494B"/>
    <w:rsid w:val="00BE764A"/>
    <w:rsid w:val="00C0691E"/>
    <w:rsid w:val="00C135CD"/>
    <w:rsid w:val="00C23721"/>
    <w:rsid w:val="00C266A8"/>
    <w:rsid w:val="00C3461F"/>
    <w:rsid w:val="00C374DE"/>
    <w:rsid w:val="00C45647"/>
    <w:rsid w:val="00C45875"/>
    <w:rsid w:val="00C557F6"/>
    <w:rsid w:val="00C56B0A"/>
    <w:rsid w:val="00C67C51"/>
    <w:rsid w:val="00C81E51"/>
    <w:rsid w:val="00C850C5"/>
    <w:rsid w:val="00C91382"/>
    <w:rsid w:val="00C92AC9"/>
    <w:rsid w:val="00C9481B"/>
    <w:rsid w:val="00C97C10"/>
    <w:rsid w:val="00CB5665"/>
    <w:rsid w:val="00CC03D7"/>
    <w:rsid w:val="00CC3AF6"/>
    <w:rsid w:val="00CD7660"/>
    <w:rsid w:val="00CE043C"/>
    <w:rsid w:val="00CF0840"/>
    <w:rsid w:val="00CF1514"/>
    <w:rsid w:val="00CF196B"/>
    <w:rsid w:val="00CF1CEB"/>
    <w:rsid w:val="00CF3DE4"/>
    <w:rsid w:val="00D00AFC"/>
    <w:rsid w:val="00D0268C"/>
    <w:rsid w:val="00D15203"/>
    <w:rsid w:val="00D15791"/>
    <w:rsid w:val="00D22D4C"/>
    <w:rsid w:val="00D54016"/>
    <w:rsid w:val="00D74561"/>
    <w:rsid w:val="00D95B0F"/>
    <w:rsid w:val="00DA17FE"/>
    <w:rsid w:val="00DA193C"/>
    <w:rsid w:val="00DA3671"/>
    <w:rsid w:val="00DA7502"/>
    <w:rsid w:val="00DB4615"/>
    <w:rsid w:val="00DD6E5F"/>
    <w:rsid w:val="00DE7AE6"/>
    <w:rsid w:val="00DF0C6A"/>
    <w:rsid w:val="00DF255C"/>
    <w:rsid w:val="00DF699C"/>
    <w:rsid w:val="00E00330"/>
    <w:rsid w:val="00E2098A"/>
    <w:rsid w:val="00E337B1"/>
    <w:rsid w:val="00E373C3"/>
    <w:rsid w:val="00E373D0"/>
    <w:rsid w:val="00E4464E"/>
    <w:rsid w:val="00E46C1E"/>
    <w:rsid w:val="00E53F40"/>
    <w:rsid w:val="00E65172"/>
    <w:rsid w:val="00E7504B"/>
    <w:rsid w:val="00E80DD0"/>
    <w:rsid w:val="00E84811"/>
    <w:rsid w:val="00E90B6E"/>
    <w:rsid w:val="00EB03AC"/>
    <w:rsid w:val="00EB17BE"/>
    <w:rsid w:val="00EB7D5E"/>
    <w:rsid w:val="00ED1F3D"/>
    <w:rsid w:val="00ED2D10"/>
    <w:rsid w:val="00ED72E0"/>
    <w:rsid w:val="00EE3FB2"/>
    <w:rsid w:val="00EF3439"/>
    <w:rsid w:val="00EF7DF0"/>
    <w:rsid w:val="00F1312F"/>
    <w:rsid w:val="00F23478"/>
    <w:rsid w:val="00F24ECC"/>
    <w:rsid w:val="00F34ABF"/>
    <w:rsid w:val="00F5281F"/>
    <w:rsid w:val="00F57F5C"/>
    <w:rsid w:val="00F644FC"/>
    <w:rsid w:val="00FA67D1"/>
    <w:rsid w:val="00FB191C"/>
    <w:rsid w:val="00FB1AF3"/>
    <w:rsid w:val="00FB6C48"/>
    <w:rsid w:val="00FC5D8E"/>
    <w:rsid w:val="00FD6CD3"/>
    <w:rsid w:val="00FF2348"/>
    <w:rsid w:val="00FF799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1FE3D4"/>
  <w15:chartTrackingRefBased/>
  <w15:docId w15:val="{FA18560B-CA99-4794-9872-11803458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suppressAutoHyphens/>
    </w:pPr>
    <w:rPr>
      <w:sz w:val="24"/>
      <w:lang w:val="en-GB" w:eastAsia="ar-SA"/>
    </w:rPr>
  </w:style>
  <w:style w:type="paragraph" w:styleId="Pealkiri1">
    <w:name w:val="heading 1"/>
    <w:basedOn w:val="Normaallaad"/>
    <w:next w:val="Normaallaad"/>
    <w:qFormat/>
    <w:pPr>
      <w:keepNext/>
      <w:numPr>
        <w:numId w:val="5"/>
      </w:numPr>
      <w:tabs>
        <w:tab w:val="left" w:pos="567"/>
      </w:tabs>
      <w:spacing w:before="600" w:after="160"/>
      <w:outlineLvl w:val="0"/>
    </w:pPr>
    <w:rPr>
      <w:rFonts w:ascii="Verdana" w:hAnsi="Verdana"/>
      <w:b/>
      <w:bCs/>
      <w:caps/>
      <w:kern w:val="28"/>
      <w:szCs w:val="28"/>
      <w:lang w:val="et-EE"/>
    </w:rPr>
  </w:style>
  <w:style w:type="paragraph" w:styleId="Pealkiri2">
    <w:name w:val="heading 2"/>
    <w:basedOn w:val="Normaallaad"/>
    <w:next w:val="Normaallaad"/>
    <w:qFormat/>
    <w:pPr>
      <w:keepNext/>
      <w:numPr>
        <w:ilvl w:val="1"/>
        <w:numId w:val="5"/>
      </w:numPr>
      <w:tabs>
        <w:tab w:val="left" w:pos="147"/>
      </w:tabs>
      <w:spacing w:before="360" w:after="160"/>
      <w:outlineLvl w:val="1"/>
    </w:pPr>
    <w:rPr>
      <w:rFonts w:ascii="Verdana" w:hAnsi="Verdana"/>
      <w:b/>
      <w:bCs/>
      <w:caps/>
      <w:sz w:val="20"/>
      <w:szCs w:val="28"/>
      <w:lang w:val="et-EE"/>
    </w:rPr>
  </w:style>
  <w:style w:type="paragraph" w:styleId="Pealkiri3">
    <w:name w:val="heading 3"/>
    <w:basedOn w:val="Normaallaad"/>
    <w:next w:val="Normaallaad"/>
    <w:qFormat/>
    <w:pPr>
      <w:numPr>
        <w:ilvl w:val="2"/>
        <w:numId w:val="5"/>
      </w:numPr>
      <w:spacing w:before="120" w:after="120"/>
      <w:jc w:val="both"/>
      <w:outlineLvl w:val="2"/>
    </w:pPr>
    <w:rPr>
      <w:rFonts w:ascii="Verdana" w:hAnsi="Verdana"/>
      <w:bCs/>
      <w:sz w:val="20"/>
      <w:lang w:val="et-EE"/>
    </w:rPr>
  </w:style>
  <w:style w:type="paragraph" w:styleId="Pealkiri4">
    <w:name w:val="heading 4"/>
    <w:basedOn w:val="Normaallaad"/>
    <w:next w:val="Normaallaad"/>
    <w:qFormat/>
    <w:pPr>
      <w:keepNext/>
      <w:numPr>
        <w:ilvl w:val="3"/>
        <w:numId w:val="5"/>
      </w:numPr>
      <w:tabs>
        <w:tab w:val="left" w:pos="726"/>
      </w:tabs>
      <w:spacing w:before="240" w:after="120"/>
      <w:ind w:left="1542" w:hanging="862"/>
      <w:jc w:val="both"/>
      <w:outlineLvl w:val="3"/>
    </w:pPr>
    <w:rPr>
      <w:rFonts w:ascii="Verdana" w:hAnsi="Verdana"/>
      <w:sz w:val="20"/>
      <w:lang w:val="et-EE"/>
    </w:rPr>
  </w:style>
  <w:style w:type="paragraph" w:styleId="Pealkiri5">
    <w:name w:val="heading 5"/>
    <w:basedOn w:val="Normaallaad"/>
    <w:next w:val="Normaallaad"/>
    <w:qFormat/>
    <w:pPr>
      <w:numPr>
        <w:ilvl w:val="4"/>
        <w:numId w:val="5"/>
      </w:numPr>
      <w:spacing w:before="240" w:after="60"/>
      <w:outlineLvl w:val="4"/>
    </w:pPr>
    <w:rPr>
      <w:rFonts w:ascii="Verdana" w:hAnsi="Verdana"/>
      <w:bCs/>
      <w:iCs/>
      <w:sz w:val="20"/>
      <w:szCs w:val="26"/>
      <w:lang w:val="et-EE" w:eastAsia="et-EE"/>
    </w:rPr>
  </w:style>
  <w:style w:type="paragraph" w:styleId="Pealkiri6">
    <w:name w:val="heading 6"/>
    <w:basedOn w:val="Normaallaad"/>
    <w:next w:val="Normaallaad"/>
    <w:qFormat/>
    <w:pPr>
      <w:numPr>
        <w:ilvl w:val="5"/>
        <w:numId w:val="5"/>
      </w:numPr>
      <w:spacing w:before="240" w:after="120"/>
      <w:outlineLvl w:val="5"/>
    </w:pPr>
    <w:rPr>
      <w:rFonts w:ascii="Verdana" w:hAnsi="Verdana"/>
      <w:b/>
      <w:bCs/>
      <w:i/>
      <w:iCs/>
      <w:sz w:val="20"/>
      <w:lang w:val="et-EE"/>
    </w:rPr>
  </w:style>
  <w:style w:type="paragraph" w:styleId="Pealkiri7">
    <w:name w:val="heading 7"/>
    <w:basedOn w:val="Normaallaad"/>
    <w:next w:val="Normaallaad"/>
    <w:qFormat/>
    <w:pPr>
      <w:numPr>
        <w:ilvl w:val="6"/>
        <w:numId w:val="5"/>
      </w:numPr>
      <w:spacing w:before="240" w:after="60"/>
      <w:jc w:val="both"/>
      <w:outlineLvl w:val="6"/>
    </w:pPr>
    <w:rPr>
      <w:rFonts w:ascii="Arial" w:hAnsi="Arial"/>
      <w:sz w:val="20"/>
      <w:lang w:val="et-EE"/>
    </w:rPr>
  </w:style>
  <w:style w:type="paragraph" w:styleId="Pealkiri8">
    <w:name w:val="heading 8"/>
    <w:basedOn w:val="Normaallaad"/>
    <w:next w:val="Normaallaad"/>
    <w:qFormat/>
    <w:pPr>
      <w:numPr>
        <w:ilvl w:val="7"/>
        <w:numId w:val="5"/>
      </w:numPr>
      <w:spacing w:before="240" w:after="60"/>
      <w:jc w:val="both"/>
      <w:outlineLvl w:val="7"/>
    </w:pPr>
    <w:rPr>
      <w:rFonts w:ascii="Arial" w:hAnsi="Arial" w:cs="Arial"/>
      <w:i/>
      <w:iCs/>
      <w:sz w:val="20"/>
      <w:lang w:val="et-EE"/>
    </w:rPr>
  </w:style>
  <w:style w:type="paragraph" w:styleId="Pealkiri9">
    <w:name w:val="heading 9"/>
    <w:aliases w:val="App Heading,App Heading1,App Heading2,App Heading3,App Heading11,App Heading21,App Heading4,App Heading12,App Heading22"/>
    <w:basedOn w:val="Normaallaad"/>
    <w:next w:val="Normaallaad"/>
    <w:qFormat/>
    <w:pPr>
      <w:numPr>
        <w:ilvl w:val="8"/>
        <w:numId w:val="5"/>
      </w:numPr>
      <w:spacing w:before="240" w:after="60"/>
      <w:jc w:val="both"/>
      <w:outlineLvl w:val="8"/>
    </w:pPr>
    <w:rPr>
      <w:rFonts w:ascii="Arial" w:hAnsi="Arial" w:cs="Arial"/>
      <w:b/>
      <w:bCs/>
      <w:i/>
      <w:iCs/>
      <w:sz w:val="18"/>
      <w:szCs w:val="1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tpp2">
    <w:name w:val="List Bullet 2"/>
    <w:basedOn w:val="Normaallaad"/>
    <w:autoRedefine/>
    <w:pPr>
      <w:numPr>
        <w:numId w:val="1"/>
      </w:numPr>
      <w:spacing w:after="120"/>
      <w:jc w:val="both"/>
    </w:pPr>
    <w:rPr>
      <w:rFonts w:ascii="Verdana" w:hAnsi="Verdana"/>
      <w:sz w:val="20"/>
      <w:lang w:val="et-EE"/>
    </w:rPr>
  </w:style>
  <w:style w:type="paragraph" w:styleId="Loendinumber">
    <w:name w:val="List Number"/>
    <w:basedOn w:val="Normaallaad"/>
    <w:pPr>
      <w:numPr>
        <w:numId w:val="8"/>
      </w:numPr>
      <w:spacing w:after="120"/>
      <w:jc w:val="both"/>
    </w:pPr>
    <w:rPr>
      <w:rFonts w:ascii="Verdana" w:hAnsi="Verdana"/>
      <w:sz w:val="20"/>
      <w:lang w:val="et-EE"/>
    </w:rPr>
  </w:style>
  <w:style w:type="character" w:styleId="Hperlink">
    <w:name w:val="Hyperlink"/>
    <w:uiPriority w:val="99"/>
    <w:rPr>
      <w:rFonts w:ascii="Verdana" w:hAnsi="Verdana"/>
      <w:color w:val="0000FF"/>
      <w:u w:val="single"/>
    </w:rPr>
  </w:style>
  <w:style w:type="paragraph" w:styleId="SK1">
    <w:name w:val="toc 1"/>
    <w:basedOn w:val="Normaallaad"/>
    <w:next w:val="Normaallaad"/>
    <w:autoRedefine/>
    <w:uiPriority w:val="39"/>
    <w:qFormat/>
    <w:pPr>
      <w:spacing w:before="120" w:after="120"/>
    </w:pPr>
    <w:rPr>
      <w:rFonts w:ascii="Verdana" w:hAnsi="Verdana"/>
      <w:b/>
      <w:bCs/>
      <w:caps/>
      <w:noProof/>
      <w:sz w:val="18"/>
      <w:lang w:val="et-EE"/>
    </w:rPr>
  </w:style>
  <w:style w:type="paragraph" w:styleId="SK2">
    <w:name w:val="toc 2"/>
    <w:basedOn w:val="Normaallaad"/>
    <w:next w:val="Normaallaad"/>
    <w:autoRedefine/>
    <w:uiPriority w:val="39"/>
    <w:qFormat/>
    <w:pPr>
      <w:ind w:left="240"/>
    </w:pPr>
    <w:rPr>
      <w:rFonts w:ascii="Verdana" w:hAnsi="Verdana"/>
      <w:smallCaps/>
      <w:noProof/>
      <w:sz w:val="18"/>
      <w:lang w:val="et-EE"/>
    </w:rPr>
  </w:style>
  <w:style w:type="paragraph" w:styleId="SK3">
    <w:name w:val="toc 3"/>
    <w:basedOn w:val="Normaallaad"/>
    <w:next w:val="Normaallaad"/>
    <w:autoRedefine/>
    <w:semiHidden/>
    <w:qFormat/>
    <w:pPr>
      <w:ind w:left="480"/>
    </w:pPr>
    <w:rPr>
      <w:rFonts w:ascii="Verdana" w:hAnsi="Verdana"/>
      <w:i/>
      <w:iCs/>
      <w:noProof/>
      <w:sz w:val="16"/>
      <w:szCs w:val="18"/>
      <w:lang w:val="et-EE"/>
    </w:rPr>
  </w:style>
  <w:style w:type="paragraph" w:styleId="Kehatekst">
    <w:name w:val="Body Text"/>
    <w:basedOn w:val="Normaallaad"/>
    <w:pPr>
      <w:spacing w:after="240"/>
      <w:jc w:val="both"/>
    </w:pPr>
    <w:rPr>
      <w:rFonts w:ascii="Verdana" w:hAnsi="Verdana"/>
      <w:sz w:val="20"/>
      <w:lang w:val="et-EE"/>
    </w:rPr>
  </w:style>
  <w:style w:type="paragraph" w:styleId="Pealdis">
    <w:name w:val="caption"/>
    <w:basedOn w:val="Normaallaad"/>
    <w:next w:val="Normaallaad"/>
    <w:qFormat/>
    <w:pPr>
      <w:keepNext/>
      <w:spacing w:before="240" w:after="120"/>
      <w:jc w:val="both"/>
    </w:pPr>
    <w:rPr>
      <w:rFonts w:ascii="Verdana" w:hAnsi="Verdana"/>
      <w:b/>
      <w:bCs/>
      <w:sz w:val="20"/>
      <w:lang w:val="et-EE"/>
    </w:rPr>
  </w:style>
  <w:style w:type="paragraph" w:styleId="Illustratsiooniloend">
    <w:name w:val="table of figures"/>
    <w:basedOn w:val="Normaallaad"/>
    <w:next w:val="Normaallaad"/>
    <w:rPr>
      <w:rFonts w:ascii="Verdana" w:hAnsi="Verdana"/>
      <w:b/>
      <w:sz w:val="20"/>
      <w:lang w:val="et-EE"/>
    </w:rPr>
  </w:style>
  <w:style w:type="paragraph" w:customStyle="1" w:styleId="Tablenote">
    <w:name w:val="Table note"/>
    <w:basedOn w:val="Normaaltaane"/>
    <w:pPr>
      <w:ind w:left="0"/>
      <w:jc w:val="left"/>
    </w:pPr>
    <w:rPr>
      <w:rFonts w:ascii="Verdana" w:hAnsi="Verdana" w:cs="Arial"/>
      <w:iCs/>
      <w:sz w:val="20"/>
      <w:szCs w:val="18"/>
      <w:lang w:val="et-EE" w:eastAsia="en-GB"/>
    </w:rPr>
  </w:style>
  <w:style w:type="paragraph" w:styleId="Normaaltaane">
    <w:name w:val="Normal Indent"/>
    <w:aliases w:val="Normal Indent Char,Normal Indent Char1 Char,Char"/>
    <w:basedOn w:val="Normaallaad"/>
    <w:pPr>
      <w:ind w:left="720"/>
      <w:jc w:val="both"/>
    </w:pPr>
  </w:style>
  <w:style w:type="paragraph" w:styleId="Kommentaaritekst">
    <w:name w:val="annotation text"/>
    <w:basedOn w:val="Normaallaad"/>
    <w:pPr>
      <w:keepNext/>
      <w:spacing w:after="60"/>
    </w:pPr>
    <w:rPr>
      <w:rFonts w:ascii="Verdana" w:hAnsi="Verdana"/>
      <w:i/>
      <w:sz w:val="16"/>
      <w:lang w:val="et-EE"/>
    </w:rPr>
  </w:style>
  <w:style w:type="paragraph" w:styleId="Loenditpp">
    <w:name w:val="List Bullet"/>
    <w:basedOn w:val="Normaallaad"/>
    <w:autoRedefine/>
    <w:pPr>
      <w:numPr>
        <w:numId w:val="7"/>
      </w:numPr>
      <w:spacing w:after="120"/>
      <w:jc w:val="both"/>
    </w:pPr>
    <w:rPr>
      <w:rFonts w:ascii="Verdana" w:hAnsi="Verdana"/>
      <w:sz w:val="20"/>
      <w:szCs w:val="15"/>
      <w:lang w:val="et-EE"/>
    </w:rPr>
  </w:style>
  <w:style w:type="paragraph" w:styleId="Loendijtk">
    <w:name w:val="List Continue"/>
    <w:basedOn w:val="Normaallaad"/>
    <w:pPr>
      <w:spacing w:before="120" w:after="120"/>
    </w:pPr>
    <w:rPr>
      <w:rFonts w:ascii="Verdana" w:hAnsi="Verdana"/>
      <w:sz w:val="20"/>
      <w:lang w:val="et-EE"/>
    </w:rPr>
  </w:style>
  <w:style w:type="character" w:styleId="Kommentaariviide">
    <w:name w:val="annotation reference"/>
    <w:semiHidden/>
    <w:rPr>
      <w:sz w:val="16"/>
      <w:szCs w:val="16"/>
    </w:rPr>
  </w:style>
  <w:style w:type="character" w:styleId="Lehekljenumber">
    <w:name w:val="page number"/>
    <w:rPr>
      <w:rFonts w:ascii="Verdana" w:hAnsi="Verdana"/>
      <w:sz w:val="18"/>
    </w:rPr>
  </w:style>
  <w:style w:type="paragraph" w:styleId="Pis">
    <w:name w:val="header"/>
    <w:basedOn w:val="Normaallaad"/>
    <w:link w:val="PisMrk"/>
    <w:uiPriority w:val="99"/>
    <w:pPr>
      <w:pBdr>
        <w:bottom w:val="single" w:sz="4" w:space="1" w:color="auto"/>
      </w:pBdr>
      <w:tabs>
        <w:tab w:val="center" w:pos="4153"/>
        <w:tab w:val="right" w:pos="8306"/>
      </w:tabs>
      <w:jc w:val="both"/>
    </w:pPr>
    <w:rPr>
      <w:rFonts w:ascii="Verdana" w:hAnsi="Verdana"/>
      <w:sz w:val="16"/>
      <w:lang w:val="et-EE"/>
    </w:rPr>
  </w:style>
  <w:style w:type="paragraph" w:styleId="Jalus">
    <w:name w:val="footer"/>
    <w:basedOn w:val="Normaallaad"/>
    <w:pPr>
      <w:pBdr>
        <w:top w:val="single" w:sz="4" w:space="1" w:color="auto"/>
      </w:pBdr>
      <w:tabs>
        <w:tab w:val="center" w:pos="4153"/>
        <w:tab w:val="right" w:pos="8306"/>
      </w:tabs>
      <w:spacing w:line="240" w:lineRule="atLeast"/>
      <w:jc w:val="both"/>
    </w:pPr>
    <w:rPr>
      <w:rFonts w:ascii="Verdana" w:hAnsi="Verdana"/>
      <w:sz w:val="16"/>
      <w:lang w:val="et-EE"/>
    </w:rPr>
  </w:style>
  <w:style w:type="character" w:styleId="Klastatudhperlink">
    <w:name w:val="FollowedHyperlink"/>
    <w:rPr>
      <w:color w:val="800080"/>
      <w:u w:val="single"/>
    </w:rPr>
  </w:style>
  <w:style w:type="paragraph" w:styleId="Jutumullitekst">
    <w:name w:val="Balloon Text"/>
    <w:basedOn w:val="Normaallaad"/>
    <w:rPr>
      <w:rFonts w:ascii="Tahoma" w:hAnsi="Tahoma" w:cs="Tahoma"/>
      <w:sz w:val="16"/>
      <w:szCs w:val="16"/>
    </w:rPr>
  </w:style>
  <w:style w:type="character" w:customStyle="1" w:styleId="BalloonTextChar">
    <w:name w:val="Balloon Text Char"/>
    <w:rPr>
      <w:rFonts w:ascii="Tahoma" w:hAnsi="Tahoma" w:cs="Tahoma"/>
      <w:sz w:val="16"/>
      <w:szCs w:val="16"/>
      <w:lang w:val="en-GB" w:eastAsia="en-US"/>
    </w:rPr>
  </w:style>
  <w:style w:type="paragraph" w:styleId="SK4">
    <w:name w:val="toc 4"/>
    <w:basedOn w:val="Normaallaad"/>
    <w:next w:val="Normaallaad"/>
    <w:autoRedefine/>
    <w:semiHidden/>
    <w:pPr>
      <w:spacing w:after="100" w:line="276" w:lineRule="auto"/>
      <w:ind w:left="660"/>
    </w:pPr>
    <w:rPr>
      <w:rFonts w:ascii="Calibri" w:hAnsi="Calibri"/>
      <w:sz w:val="22"/>
      <w:szCs w:val="22"/>
      <w:lang w:val="et-EE" w:eastAsia="et-EE"/>
    </w:rPr>
  </w:style>
  <w:style w:type="paragraph" w:styleId="SK5">
    <w:name w:val="toc 5"/>
    <w:basedOn w:val="Normaallaad"/>
    <w:next w:val="Normaallaad"/>
    <w:autoRedefine/>
    <w:semiHidden/>
    <w:pPr>
      <w:spacing w:after="100" w:line="276" w:lineRule="auto"/>
      <w:ind w:left="880"/>
    </w:pPr>
    <w:rPr>
      <w:rFonts w:ascii="Calibri" w:hAnsi="Calibri"/>
      <w:sz w:val="22"/>
      <w:szCs w:val="22"/>
      <w:lang w:val="et-EE" w:eastAsia="et-EE"/>
    </w:rPr>
  </w:style>
  <w:style w:type="paragraph" w:styleId="SK6">
    <w:name w:val="toc 6"/>
    <w:basedOn w:val="Normaallaad"/>
    <w:next w:val="Normaallaad"/>
    <w:autoRedefine/>
    <w:semiHidden/>
    <w:pPr>
      <w:spacing w:after="100" w:line="276" w:lineRule="auto"/>
      <w:ind w:left="1100"/>
    </w:pPr>
    <w:rPr>
      <w:rFonts w:ascii="Calibri" w:hAnsi="Calibri"/>
      <w:sz w:val="22"/>
      <w:szCs w:val="22"/>
      <w:lang w:val="et-EE" w:eastAsia="et-EE"/>
    </w:rPr>
  </w:style>
  <w:style w:type="paragraph" w:styleId="SK7">
    <w:name w:val="toc 7"/>
    <w:basedOn w:val="Normaallaad"/>
    <w:next w:val="Normaallaad"/>
    <w:autoRedefine/>
    <w:semiHidden/>
    <w:pPr>
      <w:spacing w:after="100" w:line="276" w:lineRule="auto"/>
      <w:ind w:left="1320"/>
    </w:pPr>
    <w:rPr>
      <w:rFonts w:ascii="Calibri" w:hAnsi="Calibri"/>
      <w:sz w:val="22"/>
      <w:szCs w:val="22"/>
      <w:lang w:val="et-EE" w:eastAsia="et-EE"/>
    </w:rPr>
  </w:style>
  <w:style w:type="paragraph" w:styleId="SK8">
    <w:name w:val="toc 8"/>
    <w:basedOn w:val="Normaallaad"/>
    <w:next w:val="Normaallaad"/>
    <w:autoRedefine/>
    <w:semiHidden/>
    <w:pPr>
      <w:spacing w:after="100" w:line="276" w:lineRule="auto"/>
      <w:ind w:left="1540"/>
    </w:pPr>
    <w:rPr>
      <w:rFonts w:ascii="Calibri" w:hAnsi="Calibri"/>
      <w:sz w:val="22"/>
      <w:szCs w:val="22"/>
      <w:lang w:val="et-EE" w:eastAsia="et-EE"/>
    </w:rPr>
  </w:style>
  <w:style w:type="paragraph" w:styleId="SK9">
    <w:name w:val="toc 9"/>
    <w:basedOn w:val="Normaallaad"/>
    <w:next w:val="Normaallaad"/>
    <w:autoRedefine/>
    <w:semiHidden/>
    <w:pPr>
      <w:spacing w:after="100" w:line="276" w:lineRule="auto"/>
      <w:ind w:left="1760"/>
    </w:pPr>
    <w:rPr>
      <w:rFonts w:ascii="Calibri" w:hAnsi="Calibri"/>
      <w:sz w:val="22"/>
      <w:szCs w:val="22"/>
      <w:lang w:val="et-EE" w:eastAsia="et-EE"/>
    </w:rPr>
  </w:style>
  <w:style w:type="character" w:customStyle="1" w:styleId="Heading5Char">
    <w:name w:val="Heading 5 Char"/>
    <w:rPr>
      <w:b/>
      <w:bCs/>
      <w:i/>
      <w:iCs/>
      <w:sz w:val="26"/>
      <w:szCs w:val="26"/>
    </w:rPr>
  </w:style>
  <w:style w:type="paragraph" w:styleId="Allmrkusetekst">
    <w:name w:val="footnote text"/>
    <w:basedOn w:val="Normaallaad"/>
    <w:semiHidden/>
    <w:pPr>
      <w:spacing w:line="220" w:lineRule="atLeast"/>
    </w:pPr>
    <w:rPr>
      <w:rFonts w:ascii="Verdana" w:hAnsi="Verdana"/>
      <w:sz w:val="20"/>
    </w:rPr>
  </w:style>
  <w:style w:type="paragraph" w:customStyle="1" w:styleId="ABC">
    <w:name w:val="ABC"/>
    <w:basedOn w:val="Normaallaad"/>
    <w:pPr>
      <w:spacing w:line="264" w:lineRule="auto"/>
      <w:jc w:val="both"/>
    </w:pPr>
    <w:rPr>
      <w:lang w:val="et-EE"/>
    </w:rPr>
  </w:style>
  <w:style w:type="character" w:customStyle="1" w:styleId="FootnoteTextChar">
    <w:name w:val="Footnote Text Char"/>
    <w:rPr>
      <w:rFonts w:ascii="Verdana" w:hAnsi="Verdana"/>
      <w:lang w:val="en-GB" w:eastAsia="en-US"/>
    </w:rPr>
  </w:style>
  <w:style w:type="character" w:customStyle="1" w:styleId="Heading4Char">
    <w:name w:val="Heading 4 Char"/>
    <w:rPr>
      <w:rFonts w:ascii="Verdana" w:hAnsi="Verdana"/>
      <w:lang w:eastAsia="ar-SA"/>
    </w:rPr>
  </w:style>
  <w:style w:type="character" w:customStyle="1" w:styleId="CommentTextChar">
    <w:name w:val="Comment Text Char"/>
    <w:rPr>
      <w:rFonts w:ascii="Verdana" w:hAnsi="Verdana"/>
      <w:i/>
      <w:sz w:val="16"/>
      <w:lang w:eastAsia="en-US"/>
    </w:rPr>
  </w:style>
  <w:style w:type="character" w:customStyle="1" w:styleId="BodyTextChar">
    <w:name w:val="Body Text Char"/>
    <w:rPr>
      <w:rFonts w:ascii="Verdana" w:hAnsi="Verdana"/>
      <w:lang w:eastAsia="en-US"/>
    </w:rPr>
  </w:style>
  <w:style w:type="paragraph" w:customStyle="1" w:styleId="tabelipealkiri">
    <w:name w:val="tabeli pealkiri"/>
    <w:basedOn w:val="Normaallaad"/>
    <w:autoRedefine/>
    <w:pPr>
      <w:keepNext/>
      <w:keepLines/>
      <w:numPr>
        <w:numId w:val="3"/>
      </w:numPr>
      <w:spacing w:before="120" w:after="60" w:line="264" w:lineRule="auto"/>
      <w:jc w:val="both"/>
    </w:pPr>
    <w:rPr>
      <w:rFonts w:ascii="TimesNewRoman" w:hAnsi="TimesNewRoman"/>
      <w:bCs/>
      <w:lang w:val="et-EE"/>
    </w:rPr>
  </w:style>
  <w:style w:type="paragraph" w:customStyle="1" w:styleId="Sisukorrapealkiri1">
    <w:name w:val="Sisukorra pealkiri1"/>
    <w:basedOn w:val="Pealkiri1"/>
    <w:next w:val="Normaallaad"/>
    <w:qFormat/>
    <w:pPr>
      <w:keepLines/>
      <w:numPr>
        <w:numId w:val="0"/>
      </w:numPr>
      <w:tabs>
        <w:tab w:val="clear" w:pos="567"/>
      </w:tabs>
      <w:spacing w:before="480" w:after="0" w:line="276" w:lineRule="auto"/>
      <w:outlineLvl w:val="9"/>
    </w:pPr>
    <w:rPr>
      <w:rFonts w:ascii="Cambria" w:hAnsi="Cambria"/>
      <w:caps w:val="0"/>
      <w:color w:val="365F91"/>
      <w:kern w:val="0"/>
      <w:sz w:val="28"/>
      <w:lang w:val="en-US"/>
    </w:rPr>
  </w:style>
  <w:style w:type="character" w:styleId="Reanumber">
    <w:name w:val="line number"/>
    <w:basedOn w:val="Liguvaikefont"/>
  </w:style>
  <w:style w:type="paragraph" w:customStyle="1" w:styleId="BodyTextIndentBodyTextige">
    <w:name w:val="Body Text Indent.Body Text õige"/>
    <w:basedOn w:val="Normaallaad"/>
    <w:pPr>
      <w:jc w:val="both"/>
    </w:pPr>
    <w:rPr>
      <w:lang w:val="et-EE"/>
    </w:rPr>
  </w:style>
  <w:style w:type="paragraph" w:styleId="Kommentaariteema">
    <w:name w:val="annotation subject"/>
    <w:basedOn w:val="Kommentaaritekst"/>
    <w:next w:val="Kommentaaritekst"/>
    <w:pPr>
      <w:keepNext w:val="0"/>
      <w:spacing w:after="0"/>
    </w:pPr>
    <w:rPr>
      <w:rFonts w:ascii="Times New Roman" w:hAnsi="Times New Roman"/>
      <w:b/>
      <w:bCs/>
      <w:i w:val="0"/>
      <w:sz w:val="20"/>
      <w:lang w:val="en-GB"/>
    </w:rPr>
  </w:style>
  <w:style w:type="paragraph" w:customStyle="1" w:styleId="Single">
    <w:name w:val="Single"/>
    <w:basedOn w:val="Normaallaad"/>
    <w:pPr>
      <w:spacing w:line="300" w:lineRule="atLeast"/>
      <w:jc w:val="both"/>
    </w:pPr>
    <w:rPr>
      <w:rFonts w:ascii="Arial" w:hAnsi="Arial"/>
      <w:sz w:val="22"/>
      <w:szCs w:val="22"/>
      <w:lang w:val="en-US" w:eastAsia="en-GB"/>
    </w:rPr>
  </w:style>
  <w:style w:type="paragraph" w:styleId="Normaallaadveeb">
    <w:name w:val="Normal (Web)"/>
    <w:basedOn w:val="Normaallaad"/>
    <w:pPr>
      <w:spacing w:before="100" w:beforeAutospacing="1" w:after="100" w:afterAutospacing="1"/>
    </w:pPr>
    <w:rPr>
      <w:lang w:val="et-EE" w:eastAsia="et-EE"/>
    </w:rPr>
  </w:style>
  <w:style w:type="character" w:styleId="Allmrkuseviide">
    <w:name w:val="footnote reference"/>
    <w:rPr>
      <w:vertAlign w:val="superscript"/>
    </w:rPr>
  </w:style>
  <w:style w:type="paragraph" w:styleId="Kehatekst3">
    <w:name w:val="Body Text 3"/>
    <w:basedOn w:val="Normaallaad"/>
    <w:pPr>
      <w:spacing w:after="120"/>
      <w:jc w:val="both"/>
    </w:pPr>
    <w:rPr>
      <w:rFonts w:ascii="Verdana" w:hAnsi="Verdana"/>
      <w:i/>
      <w:sz w:val="20"/>
      <w:szCs w:val="16"/>
      <w:lang w:val="et-EE"/>
    </w:rPr>
  </w:style>
  <w:style w:type="character" w:customStyle="1" w:styleId="BodyText3Char">
    <w:name w:val="Body Text 3 Char"/>
    <w:rPr>
      <w:rFonts w:ascii="Verdana" w:hAnsi="Verdana"/>
      <w:i/>
      <w:szCs w:val="16"/>
      <w:lang w:eastAsia="ar-SA"/>
    </w:rPr>
  </w:style>
  <w:style w:type="paragraph" w:styleId="Kehatekst2">
    <w:name w:val="Body Text 2"/>
    <w:basedOn w:val="Normaallaad"/>
    <w:pPr>
      <w:spacing w:before="240" w:after="240"/>
      <w:jc w:val="both"/>
    </w:pPr>
    <w:rPr>
      <w:rFonts w:ascii="Verdana" w:hAnsi="Verdana"/>
      <w:b/>
      <w:sz w:val="20"/>
      <w:lang w:val="et-EE"/>
    </w:rPr>
  </w:style>
  <w:style w:type="character" w:customStyle="1" w:styleId="BodyText2Char">
    <w:name w:val="Body Text 2 Char"/>
    <w:rPr>
      <w:rFonts w:ascii="Verdana" w:hAnsi="Verdana"/>
      <w:b/>
      <w:lang w:eastAsia="ar-SA"/>
    </w:rPr>
  </w:style>
  <w:style w:type="paragraph" w:styleId="Taandegakehatekst3">
    <w:name w:val="Body Text Indent 3"/>
    <w:basedOn w:val="Normaallaad"/>
    <w:pPr>
      <w:spacing w:after="120"/>
      <w:ind w:left="283"/>
    </w:pPr>
    <w:rPr>
      <w:sz w:val="16"/>
      <w:szCs w:val="16"/>
    </w:rPr>
  </w:style>
  <w:style w:type="character" w:customStyle="1" w:styleId="BodyTextIndent3Char">
    <w:name w:val="Body Text Indent 3 Char"/>
    <w:rPr>
      <w:sz w:val="16"/>
      <w:szCs w:val="16"/>
      <w:lang w:val="en-GB" w:eastAsia="en-US"/>
    </w:rPr>
  </w:style>
  <w:style w:type="character" w:customStyle="1" w:styleId="WW8Num2z0">
    <w:name w:val="WW8Num2z0"/>
    <w:rPr>
      <w:rFonts w:ascii="Symbol" w:hAnsi="Symbol"/>
    </w:rPr>
  </w:style>
  <w:style w:type="character" w:customStyle="1" w:styleId="WW8Num6z0">
    <w:name w:val="WW8Num6z0"/>
    <w:rPr>
      <w:rFonts w:ascii="Symbol" w:hAnsi="Symbol"/>
    </w:rPr>
  </w:style>
  <w:style w:type="character" w:customStyle="1" w:styleId="WW8Num8z0">
    <w:name w:val="WW8Num8z0"/>
    <w:rPr>
      <w:rFonts w:ascii="Symbol" w:hAnsi="Symbol"/>
    </w:rPr>
  </w:style>
  <w:style w:type="character" w:customStyle="1" w:styleId="WW8Num11z0">
    <w:name w:val="WW8Num11z0"/>
    <w:rPr>
      <w:rFonts w:ascii="Times New Roman" w:hAnsi="Times New Roman" w:cs="Times New Roman"/>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rFonts w:ascii="Wingdings" w:hAnsi="Wingdings"/>
    </w:rPr>
  </w:style>
  <w:style w:type="character" w:customStyle="1" w:styleId="WW8Num16z0">
    <w:name w:val="WW8Num16z0"/>
    <w:rPr>
      <w:rFonts w:ascii="Courier New" w:hAnsi="Courier New" w:cs="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22z0">
    <w:name w:val="WW8Num22z0"/>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5z0">
    <w:name w:val="WW8Num5z0"/>
    <w:rPr>
      <w:rFonts w:ascii="Symbol" w:hAnsi="Symbol"/>
    </w:rPr>
  </w:style>
  <w:style w:type="character" w:customStyle="1" w:styleId="WW8Num9z0">
    <w:name w:val="WW8Num9z0"/>
    <w:rPr>
      <w:rFonts w:ascii="Symbol" w:hAnsi="Symbol"/>
      <w:sz w:val="20"/>
    </w:rPr>
  </w:style>
  <w:style w:type="character" w:customStyle="1" w:styleId="WW8Num12z1">
    <w:name w:val="WW8Num12z1"/>
    <w:rPr>
      <w:rFonts w:ascii="Arial" w:hAnsi="Arial"/>
      <w:b/>
      <w:i w:val="0"/>
      <w:sz w:val="24"/>
    </w:rPr>
  </w:style>
  <w:style w:type="character" w:customStyle="1" w:styleId="WW8Num12z2">
    <w:name w:val="WW8Num12z2"/>
    <w:rPr>
      <w:rFonts w:ascii="Arial" w:hAnsi="Arial"/>
      <w:sz w:val="24"/>
    </w:rPr>
  </w:style>
  <w:style w:type="character" w:customStyle="1" w:styleId="WW8Num12z3">
    <w:name w:val="WW8Num12z3"/>
    <w:rPr>
      <w:rFonts w:ascii="Arial" w:hAnsi="Arial"/>
      <w:b w:val="0"/>
      <w:i w:val="0"/>
      <w:sz w:val="24"/>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8z0">
    <w:name w:val="WW8Num18z0"/>
    <w:rPr>
      <w:rFonts w:ascii="Symbol" w:hAnsi="Symbol"/>
    </w:rPr>
  </w:style>
  <w:style w:type="character" w:customStyle="1" w:styleId="WW8Num18z1">
    <w:name w:val="WW8Num18z1"/>
    <w:rPr>
      <w:rFonts w:ascii="Wingdings" w:hAnsi="Wingdings"/>
    </w:rPr>
  </w:style>
  <w:style w:type="character" w:customStyle="1" w:styleId="WW8Num18z4">
    <w:name w:val="WW8Num18z4"/>
    <w:rPr>
      <w:rFonts w:ascii="Courier New" w:hAnsi="Courier New"/>
    </w:rPr>
  </w:style>
  <w:style w:type="character" w:customStyle="1" w:styleId="WW8Num20z0">
    <w:name w:val="WW8Num20z0"/>
    <w:rPr>
      <w:rFonts w:ascii="Courier New" w:hAnsi="Courier New" w:cs="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Wingdings" w:hAnsi="Wingdings"/>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7z0">
    <w:name w:val="WW8Num27z0"/>
    <w:rPr>
      <w:rFonts w:ascii="Symbol" w:hAnsi="Symbol"/>
    </w:rPr>
  </w:style>
  <w:style w:type="character" w:customStyle="1" w:styleId="WW8Num28z0">
    <w:name w:val="WW8Num28z0"/>
    <w:rPr>
      <w:rFonts w:ascii="Times New Roman" w:eastAsia="Times New Roman" w:hAnsi="Times New Roman"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1">
    <w:name w:val="WW8Num29z1"/>
    <w:rPr>
      <w:rFonts w:ascii="Arial" w:hAnsi="Arial"/>
      <w:b/>
      <w:i w:val="0"/>
      <w:sz w:val="24"/>
    </w:rPr>
  </w:style>
  <w:style w:type="character" w:customStyle="1" w:styleId="WW8Num29z2">
    <w:name w:val="WW8Num29z2"/>
    <w:rPr>
      <w:rFonts w:ascii="Arial" w:hAnsi="Arial"/>
      <w:sz w:val="24"/>
    </w:rPr>
  </w:style>
  <w:style w:type="character" w:customStyle="1" w:styleId="WW8Num29z3">
    <w:name w:val="WW8Num29z3"/>
    <w:rPr>
      <w:rFonts w:ascii="Symbol" w:hAnsi="Symbol"/>
    </w:rPr>
  </w:style>
  <w:style w:type="character" w:customStyle="1" w:styleId="WW8Num30z0">
    <w:name w:val="WW8Num30z0"/>
    <w:rPr>
      <w:rFonts w:ascii="Courier New" w:hAnsi="Courier New" w:cs="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1z0">
    <w:name w:val="WW8Num31z0"/>
    <w:rPr>
      <w:rFonts w:ascii="Symbol" w:hAnsi="Symbol"/>
    </w:rPr>
  </w:style>
  <w:style w:type="character" w:customStyle="1" w:styleId="WW8Num32z0">
    <w:name w:val="WW8Num32z0"/>
    <w:rPr>
      <w:rFonts w:ascii="Wingdings" w:hAnsi="Wingdings"/>
    </w:rPr>
  </w:style>
  <w:style w:type="character" w:customStyle="1" w:styleId="WW8Num32z1">
    <w:name w:val="WW8Num32z1"/>
    <w:rPr>
      <w:rFonts w:ascii="Courier New" w:hAnsi="Courier New" w:cs="Courier New"/>
    </w:rPr>
  </w:style>
  <w:style w:type="character" w:customStyle="1" w:styleId="WW8Num32z3">
    <w:name w:val="WW8Num32z3"/>
    <w:rPr>
      <w:rFonts w:ascii="Symbol" w:hAnsi="Symbol"/>
    </w:rPr>
  </w:style>
  <w:style w:type="character" w:customStyle="1" w:styleId="WW8Num34z0">
    <w:name w:val="WW8Num34z0"/>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1">
    <w:name w:val="WW8Num35z1"/>
    <w:rPr>
      <w:rFonts w:ascii="Arial" w:hAnsi="Arial"/>
      <w:b/>
      <w:i w:val="0"/>
      <w:sz w:val="24"/>
    </w:rPr>
  </w:style>
  <w:style w:type="character" w:customStyle="1" w:styleId="WW8Num35z2">
    <w:name w:val="WW8Num35z2"/>
    <w:rPr>
      <w:rFonts w:ascii="Arial" w:hAnsi="Arial"/>
      <w:sz w:val="24"/>
    </w:rPr>
  </w:style>
  <w:style w:type="character" w:customStyle="1" w:styleId="WW8Num35z3">
    <w:name w:val="WW8Num35z3"/>
    <w:rPr>
      <w:rFonts w:ascii="Arial" w:hAnsi="Arial"/>
      <w:b w:val="0"/>
      <w:i w:val="0"/>
      <w:sz w:val="24"/>
    </w:rPr>
  </w:style>
  <w:style w:type="character" w:customStyle="1" w:styleId="WW-DefaultParagraphFont">
    <w:name w:val="WW-Default Paragraph Font"/>
  </w:style>
  <w:style w:type="character" w:customStyle="1" w:styleId="Allmrkusetekst1">
    <w:name w:val="Allmärkuse tekst1"/>
    <w:rPr>
      <w:vertAlign w:val="superscript"/>
    </w:rPr>
  </w:style>
  <w:style w:type="character" w:styleId="Tugev">
    <w:name w:val="Strong"/>
    <w:qFormat/>
    <w:rPr>
      <w:b/>
      <w:bCs w:val="0"/>
    </w:rPr>
  </w:style>
  <w:style w:type="character" w:customStyle="1" w:styleId="grame">
    <w:name w:val="grame"/>
    <w:basedOn w:val="WW-DefaultParagraphFont"/>
  </w:style>
  <w:style w:type="paragraph" w:customStyle="1" w:styleId="Pealkiri10">
    <w:name w:val="Pealkiri1"/>
    <w:basedOn w:val="Normaallaad"/>
    <w:next w:val="Kehatekst"/>
    <w:pPr>
      <w:keepNext/>
      <w:spacing w:before="240" w:after="120"/>
    </w:pPr>
    <w:rPr>
      <w:rFonts w:ascii="Arial" w:eastAsia="Lucida Sans Unicode" w:hAnsi="Arial" w:cs="Tahoma"/>
      <w:sz w:val="28"/>
      <w:szCs w:val="28"/>
    </w:rPr>
  </w:style>
  <w:style w:type="paragraph" w:styleId="Loend">
    <w:name w:val="List"/>
    <w:basedOn w:val="Normaallaad"/>
    <w:pPr>
      <w:ind w:left="283" w:hanging="283"/>
    </w:pPr>
  </w:style>
  <w:style w:type="paragraph" w:customStyle="1" w:styleId="Pealdis1">
    <w:name w:val="Pealdis1"/>
    <w:basedOn w:val="Normaallaad"/>
    <w:pPr>
      <w:suppressLineNumbers/>
      <w:spacing w:before="120" w:after="120"/>
    </w:pPr>
    <w:rPr>
      <w:rFonts w:cs="Tahoma"/>
      <w:i/>
      <w:iCs/>
      <w:szCs w:val="24"/>
    </w:rPr>
  </w:style>
  <w:style w:type="paragraph" w:customStyle="1" w:styleId="Register">
    <w:name w:val="Register"/>
    <w:basedOn w:val="Normaallaad"/>
    <w:pPr>
      <w:suppressLineNumbers/>
    </w:pPr>
    <w:rPr>
      <w:rFonts w:cs="Tahoma"/>
    </w:rPr>
  </w:style>
  <w:style w:type="paragraph" w:customStyle="1" w:styleId="bulletsub">
    <w:name w:val="bullet_sub"/>
    <w:basedOn w:val="Normaallaa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rFonts w:ascii="Arial" w:hAnsi="Arial"/>
      <w:sz w:val="22"/>
    </w:rPr>
  </w:style>
  <w:style w:type="paragraph" w:customStyle="1" w:styleId="ReportBullet">
    <w:name w:val="Report Bullet"/>
    <w:basedOn w:val="Normaaltaane"/>
    <w:pPr>
      <w:tabs>
        <w:tab w:val="left" w:pos="2160"/>
      </w:tabs>
      <w:spacing w:after="200" w:line="264" w:lineRule="auto"/>
      <w:ind w:left="1728"/>
    </w:pPr>
    <w:rPr>
      <w:rFonts w:ascii="Arial" w:hAnsi="Arial"/>
      <w:sz w:val="20"/>
    </w:rPr>
  </w:style>
  <w:style w:type="paragraph" w:customStyle="1" w:styleId="text-3mezera">
    <w:name w:val="text - 3 mezera"/>
    <w:basedOn w:val="Normaallaad"/>
    <w:pPr>
      <w:widowControl w:val="0"/>
      <w:spacing w:before="60" w:line="240" w:lineRule="exact"/>
      <w:jc w:val="both"/>
    </w:pPr>
    <w:rPr>
      <w:rFonts w:ascii="Arial" w:hAnsi="Arial"/>
      <w:lang w:val="cs-CZ"/>
    </w:rPr>
  </w:style>
  <w:style w:type="paragraph" w:styleId="Plokktekst">
    <w:name w:val="Block Text"/>
    <w:basedOn w:val="Normaallaad"/>
    <w:pPr>
      <w:ind w:left="709" w:right="-567" w:hanging="709"/>
      <w:jc w:val="both"/>
    </w:pPr>
    <w:rPr>
      <w:rFonts w:ascii="Arial" w:hAnsi="Arial"/>
    </w:rPr>
  </w:style>
  <w:style w:type="paragraph" w:customStyle="1" w:styleId="text">
    <w:name w:val="text"/>
    <w:pPr>
      <w:widowControl w:val="0"/>
      <w:suppressAutoHyphens/>
      <w:spacing w:before="240" w:line="240" w:lineRule="exact"/>
      <w:jc w:val="both"/>
    </w:pPr>
    <w:rPr>
      <w:rFonts w:ascii="Arial" w:eastAsia="Arial" w:hAnsi="Arial"/>
      <w:sz w:val="24"/>
      <w:lang w:val="cs-CZ" w:eastAsia="ar-SA"/>
    </w:rPr>
  </w:style>
  <w:style w:type="paragraph" w:styleId="Dokumendiplaan">
    <w:name w:val="Document Map"/>
    <w:basedOn w:val="Normaallaad"/>
    <w:semiHidden/>
    <w:pPr>
      <w:shd w:val="clear" w:color="auto" w:fill="000080"/>
    </w:pPr>
    <w:rPr>
      <w:rFonts w:ascii="Tahoma" w:hAnsi="Tahoma" w:cs="Times"/>
    </w:rPr>
  </w:style>
  <w:style w:type="character" w:customStyle="1" w:styleId="DocumentMapChar">
    <w:name w:val="Document Map Char"/>
    <w:rPr>
      <w:rFonts w:ascii="Tahoma" w:hAnsi="Tahoma" w:cs="Times"/>
      <w:sz w:val="24"/>
      <w:shd w:val="clear" w:color="auto" w:fill="000080"/>
      <w:lang w:val="en-GB" w:eastAsia="ar-SA"/>
    </w:rPr>
  </w:style>
  <w:style w:type="paragraph" w:customStyle="1" w:styleId="textcslovan">
    <w:name w:val="text císlovaný"/>
    <w:basedOn w:val="text"/>
    <w:pPr>
      <w:numPr>
        <w:numId w:val="2"/>
      </w:numPr>
    </w:pPr>
  </w:style>
  <w:style w:type="paragraph" w:customStyle="1" w:styleId="oddl-nadpis">
    <w:name w:val="oddíl-nadpis"/>
    <w:basedOn w:val="Normaallaad"/>
    <w:pPr>
      <w:keepNext/>
      <w:widowControl w:val="0"/>
      <w:tabs>
        <w:tab w:val="left" w:pos="567"/>
      </w:tabs>
      <w:spacing w:before="240" w:line="240" w:lineRule="exact"/>
    </w:pPr>
    <w:rPr>
      <w:rFonts w:ascii="Arial" w:hAnsi="Arial"/>
      <w:b/>
      <w:lang w:val="cs-CZ"/>
    </w:rPr>
  </w:style>
  <w:style w:type="paragraph" w:styleId="Loenditpp3">
    <w:name w:val="List Bullet 3"/>
    <w:basedOn w:val="Normaallaad"/>
    <w:pPr>
      <w:numPr>
        <w:numId w:val="4"/>
      </w:numPr>
      <w:spacing w:before="100" w:beforeAutospacing="1" w:after="120"/>
      <w:jc w:val="both"/>
    </w:pPr>
    <w:rPr>
      <w:rFonts w:ascii="Verdana" w:hAnsi="Verdana"/>
      <w:sz w:val="20"/>
      <w:lang w:val="et-EE"/>
    </w:rPr>
  </w:style>
  <w:style w:type="paragraph" w:customStyle="1" w:styleId="bullet-3">
    <w:name w:val="bullet-3"/>
    <w:basedOn w:val="Normaallaad"/>
    <w:pPr>
      <w:widowControl w:val="0"/>
      <w:spacing w:before="240" w:line="240" w:lineRule="exact"/>
      <w:ind w:left="2212" w:hanging="284"/>
      <w:jc w:val="both"/>
    </w:pPr>
    <w:rPr>
      <w:rFonts w:ascii="Arial" w:hAnsi="Arial"/>
      <w:lang w:val="cs-CZ"/>
    </w:rPr>
  </w:style>
  <w:style w:type="paragraph" w:styleId="Pealkiri">
    <w:name w:val="Title"/>
    <w:basedOn w:val="Normaallaad"/>
    <w:next w:val="Alapealkiri"/>
    <w:qFormat/>
    <w:pPr>
      <w:spacing w:before="240" w:after="60"/>
      <w:jc w:val="center"/>
    </w:pPr>
    <w:rPr>
      <w:rFonts w:ascii="Arial" w:hAnsi="Arial"/>
      <w:b/>
      <w:kern w:val="1"/>
      <w:sz w:val="32"/>
    </w:rPr>
  </w:style>
  <w:style w:type="paragraph" w:styleId="Alapealkiri">
    <w:name w:val="Subtitle"/>
    <w:basedOn w:val="Normaallaad"/>
    <w:next w:val="Kehatekst"/>
    <w:qFormat/>
    <w:pPr>
      <w:spacing w:before="120" w:after="120"/>
      <w:jc w:val="center"/>
    </w:pPr>
    <w:rPr>
      <w:rFonts w:ascii="Arial" w:hAnsi="Arial"/>
      <w:b/>
      <w:sz w:val="28"/>
      <w:lang w:val="fr-BE"/>
    </w:rPr>
  </w:style>
  <w:style w:type="character" w:customStyle="1" w:styleId="TitleChar">
    <w:name w:val="Title Char"/>
    <w:rPr>
      <w:rFonts w:ascii="Arial" w:hAnsi="Arial"/>
      <w:b/>
      <w:kern w:val="1"/>
      <w:sz w:val="32"/>
      <w:lang w:val="en-GB" w:eastAsia="ar-SA"/>
    </w:rPr>
  </w:style>
  <w:style w:type="character" w:customStyle="1" w:styleId="SubtitleChar">
    <w:name w:val="Subtitle Char"/>
    <w:rPr>
      <w:rFonts w:ascii="Arial" w:hAnsi="Arial"/>
      <w:b/>
      <w:sz w:val="28"/>
      <w:lang w:val="fr-BE" w:eastAsia="ar-SA"/>
    </w:rPr>
  </w:style>
  <w:style w:type="paragraph" w:styleId="Taandegakehatekst">
    <w:name w:val="Body Text Indent"/>
    <w:basedOn w:val="Normaallaad"/>
    <w:pPr>
      <w:ind w:left="5040"/>
    </w:pPr>
    <w:rPr>
      <w:rFonts w:ascii="Arial" w:hAnsi="Arial" w:cs="Arial"/>
      <w:iCs/>
    </w:rPr>
  </w:style>
  <w:style w:type="character" w:customStyle="1" w:styleId="BodyTextIndentChar">
    <w:name w:val="Body Text Indent Char"/>
    <w:rPr>
      <w:rFonts w:ascii="Arial" w:hAnsi="Arial" w:cs="Arial"/>
      <w:iCs/>
      <w:sz w:val="24"/>
      <w:lang w:val="en-GB" w:eastAsia="ar-SA"/>
    </w:rPr>
  </w:style>
  <w:style w:type="paragraph" w:styleId="Taandegakehatekst2">
    <w:name w:val="Body Text Indent 2"/>
    <w:basedOn w:val="Normaallaad"/>
    <w:pPr>
      <w:ind w:left="1418" w:hanging="567"/>
      <w:jc w:val="both"/>
    </w:pPr>
    <w:rPr>
      <w:rFonts w:ascii="Arial" w:hAnsi="Arial"/>
    </w:rPr>
  </w:style>
  <w:style w:type="character" w:customStyle="1" w:styleId="BodyTextIndent2Char">
    <w:name w:val="Body Text Indent 2 Char"/>
    <w:rPr>
      <w:rFonts w:ascii="Arial" w:hAnsi="Arial"/>
      <w:sz w:val="24"/>
      <w:lang w:val="en-GB" w:eastAsia="ar-SA"/>
    </w:rPr>
  </w:style>
  <w:style w:type="paragraph" w:customStyle="1" w:styleId="Kommentaariteema1">
    <w:name w:val="Kommentaari teema1"/>
    <w:basedOn w:val="Kommentaaritekst"/>
    <w:next w:val="Kommentaaritekst"/>
    <w:pPr>
      <w:keepNext w:val="0"/>
      <w:spacing w:after="0"/>
    </w:pPr>
    <w:rPr>
      <w:rFonts w:ascii="Times New Roman" w:hAnsi="Times New Roman"/>
      <w:b/>
      <w:bCs/>
      <w:i w:val="0"/>
      <w:sz w:val="20"/>
      <w:lang w:val="en-GB"/>
    </w:rPr>
  </w:style>
  <w:style w:type="paragraph" w:customStyle="1" w:styleId="Jutumullitekst1">
    <w:name w:val="Jutumullitekst1"/>
    <w:basedOn w:val="Normaallaad"/>
    <w:rPr>
      <w:rFonts w:ascii="Tahoma" w:hAnsi="Tahoma" w:cs="Times"/>
      <w:sz w:val="16"/>
      <w:szCs w:val="16"/>
    </w:rPr>
  </w:style>
  <w:style w:type="paragraph" w:customStyle="1" w:styleId="WW-NormalIndent">
    <w:name w:val="WW-Normal Indent"/>
    <w:basedOn w:val="Normaallaad"/>
    <w:pPr>
      <w:spacing w:before="60"/>
      <w:ind w:left="1985" w:firstLine="1"/>
    </w:pPr>
    <w:rPr>
      <w:lang w:val="et-EE"/>
    </w:rPr>
  </w:style>
  <w:style w:type="paragraph" w:styleId="Loenditpp4">
    <w:name w:val="List Bullet 4"/>
    <w:basedOn w:val="Normaallaad"/>
    <w:pPr>
      <w:spacing w:after="240"/>
      <w:jc w:val="both"/>
    </w:pPr>
    <w:rPr>
      <w:lang w:val="et-EE"/>
    </w:rPr>
  </w:style>
  <w:style w:type="paragraph" w:styleId="Loenditpp5">
    <w:name w:val="List Bullet 5"/>
    <w:basedOn w:val="Normaallaad"/>
    <w:pPr>
      <w:spacing w:after="240"/>
      <w:jc w:val="both"/>
    </w:pPr>
    <w:rPr>
      <w:lang w:val="et-EE"/>
    </w:rPr>
  </w:style>
  <w:style w:type="paragraph" w:styleId="Loendinumber2">
    <w:name w:val="List Number 2"/>
    <w:basedOn w:val="Normaallaad"/>
    <w:pPr>
      <w:spacing w:after="240"/>
      <w:jc w:val="both"/>
    </w:pPr>
    <w:rPr>
      <w:lang w:val="et-EE"/>
    </w:rPr>
  </w:style>
  <w:style w:type="paragraph" w:styleId="Loendinumber3">
    <w:name w:val="List Number 3"/>
    <w:basedOn w:val="Normaallaad"/>
    <w:pPr>
      <w:spacing w:after="240"/>
      <w:jc w:val="both"/>
    </w:pPr>
    <w:rPr>
      <w:lang w:val="et-EE"/>
    </w:rPr>
  </w:style>
  <w:style w:type="paragraph" w:styleId="Loendinumber4">
    <w:name w:val="List Number 4"/>
    <w:basedOn w:val="Normaallaad"/>
    <w:pPr>
      <w:spacing w:after="240"/>
      <w:jc w:val="both"/>
    </w:pPr>
    <w:rPr>
      <w:lang w:val="et-EE"/>
    </w:rPr>
  </w:style>
  <w:style w:type="paragraph" w:styleId="Loendinumber5">
    <w:name w:val="List Number 5"/>
    <w:basedOn w:val="Normaallaad"/>
    <w:pPr>
      <w:spacing w:after="240"/>
      <w:jc w:val="both"/>
    </w:pPr>
    <w:rPr>
      <w:lang w:val="et-EE"/>
    </w:rPr>
  </w:style>
  <w:style w:type="paragraph" w:customStyle="1" w:styleId="Rub3">
    <w:name w:val="Rub3"/>
    <w:basedOn w:val="Normaallaad"/>
    <w:next w:val="Normaallaad"/>
    <w:pPr>
      <w:tabs>
        <w:tab w:val="left" w:pos="709"/>
      </w:tabs>
      <w:jc w:val="both"/>
    </w:pPr>
    <w:rPr>
      <w:b/>
      <w:i/>
      <w:sz w:val="20"/>
      <w:lang w:val="et-EE"/>
    </w:rPr>
  </w:style>
  <w:style w:type="paragraph" w:customStyle="1" w:styleId="Rub1">
    <w:name w:val="Rub1"/>
    <w:basedOn w:val="Normaallaad"/>
    <w:pPr>
      <w:tabs>
        <w:tab w:val="left" w:pos="1276"/>
      </w:tabs>
      <w:jc w:val="both"/>
    </w:pPr>
    <w:rPr>
      <w:b/>
      <w:smallCaps/>
      <w:sz w:val="20"/>
      <w:lang w:val="et-EE"/>
    </w:rPr>
  </w:style>
  <w:style w:type="paragraph" w:customStyle="1" w:styleId="Rub2">
    <w:name w:val="Rub2"/>
    <w:basedOn w:val="Normaallaad"/>
    <w:next w:val="Normaallaad"/>
    <w:pPr>
      <w:tabs>
        <w:tab w:val="left" w:pos="709"/>
        <w:tab w:val="left" w:pos="5670"/>
        <w:tab w:val="left" w:pos="6663"/>
        <w:tab w:val="left" w:pos="7088"/>
      </w:tabs>
      <w:ind w:right="-596"/>
    </w:pPr>
    <w:rPr>
      <w:smallCaps/>
      <w:sz w:val="20"/>
      <w:lang w:val="et-EE"/>
    </w:rPr>
  </w:style>
  <w:style w:type="paragraph" w:customStyle="1" w:styleId="Rub4">
    <w:name w:val="Rub4"/>
    <w:basedOn w:val="Normaallaad"/>
    <w:next w:val="Normaallaad"/>
    <w:pPr>
      <w:tabs>
        <w:tab w:val="left" w:pos="709"/>
      </w:tabs>
    </w:pPr>
    <w:rPr>
      <w:b/>
      <w:i/>
      <w:sz w:val="20"/>
      <w:lang w:val="et-EE"/>
    </w:rPr>
  </w:style>
  <w:style w:type="paragraph" w:customStyle="1" w:styleId="NORMAL">
    <w:name w:val="NORMAL£"/>
    <w:basedOn w:val="Rub3"/>
    <w:pPr>
      <w:ind w:left="705" w:hanging="705"/>
    </w:pPr>
    <w:rPr>
      <w:i w:val="0"/>
    </w:rPr>
  </w:style>
  <w:style w:type="paragraph" w:customStyle="1" w:styleId="indr-1">
    <w:name w:val="indr-1"/>
    <w:basedOn w:val="Normaallaad"/>
    <w:pPr>
      <w:tabs>
        <w:tab w:val="left" w:pos="284"/>
      </w:tabs>
      <w:ind w:left="340" w:right="-113" w:hanging="340"/>
    </w:pPr>
    <w:rPr>
      <w:spacing w:val="-2"/>
      <w:sz w:val="22"/>
      <w:lang w:val="sv-SE"/>
    </w:rPr>
  </w:style>
  <w:style w:type="paragraph" w:customStyle="1" w:styleId="Kirjeldus">
    <w:name w:val="Kirjeldus"/>
    <w:basedOn w:val="Taandegakehatekst2"/>
    <w:pPr>
      <w:ind w:left="0" w:firstLine="0"/>
    </w:pPr>
    <w:rPr>
      <w:rFonts w:cs="Arial"/>
      <w:sz w:val="22"/>
      <w:szCs w:val="22"/>
    </w:rPr>
  </w:style>
  <w:style w:type="paragraph" w:customStyle="1" w:styleId="textc">
    <w:name w:val="text c"/>
    <w:basedOn w:val="text"/>
    <w:pPr>
      <w:ind w:left="567" w:hanging="567"/>
    </w:pPr>
  </w:style>
  <w:style w:type="paragraph" w:customStyle="1" w:styleId="WW-Pealkiri2">
    <w:name w:val="WW-Pealkiri 2"/>
    <w:basedOn w:val="Pealkiri1"/>
    <w:pPr>
      <w:numPr>
        <w:numId w:val="0"/>
      </w:numPr>
      <w:tabs>
        <w:tab w:val="clear" w:pos="567"/>
      </w:tabs>
      <w:spacing w:before="0" w:after="0"/>
      <w:jc w:val="center"/>
    </w:pPr>
    <w:rPr>
      <w:rFonts w:ascii="Times New Roman" w:hAnsi="Times New Roman"/>
      <w:bCs w:val="0"/>
      <w:caps w:val="0"/>
      <w:kern w:val="0"/>
      <w:szCs w:val="24"/>
    </w:rPr>
  </w:style>
  <w:style w:type="paragraph" w:customStyle="1" w:styleId="WW-Pealkiri1">
    <w:name w:val="WW-Pealkiri 1"/>
    <w:basedOn w:val="Pealkiri1"/>
    <w:pPr>
      <w:numPr>
        <w:numId w:val="0"/>
      </w:numPr>
      <w:tabs>
        <w:tab w:val="clear" w:pos="567"/>
      </w:tabs>
      <w:spacing w:before="0" w:after="0"/>
      <w:jc w:val="center"/>
    </w:pPr>
    <w:rPr>
      <w:rFonts w:ascii="Times New Roman" w:hAnsi="Times New Roman"/>
      <w:bCs w:val="0"/>
      <w:caps w:val="0"/>
      <w:kern w:val="0"/>
      <w:szCs w:val="24"/>
    </w:rPr>
  </w:style>
  <w:style w:type="paragraph" w:customStyle="1" w:styleId="NormalArial">
    <w:name w:val="Normal Arial"/>
    <w:basedOn w:val="Normaallaad"/>
    <w:pPr>
      <w:jc w:val="both"/>
    </w:pPr>
    <w:rPr>
      <w:rFonts w:ascii="Arial" w:hAnsi="Arial" w:cs="Arial"/>
      <w:sz w:val="20"/>
      <w:szCs w:val="24"/>
    </w:rPr>
  </w:style>
  <w:style w:type="paragraph" w:customStyle="1" w:styleId="Blockquote">
    <w:name w:val="Blockquote"/>
    <w:basedOn w:val="Normaallaad"/>
    <w:pPr>
      <w:widowControl w:val="0"/>
      <w:spacing w:before="100" w:after="100"/>
      <w:ind w:left="360" w:right="360"/>
    </w:pPr>
    <w:rPr>
      <w:lang w:val="en-US"/>
    </w:rPr>
  </w:style>
  <w:style w:type="paragraph" w:customStyle="1" w:styleId="tabulka">
    <w:name w:val="tabulka"/>
    <w:basedOn w:val="text-3mezera"/>
    <w:pPr>
      <w:spacing w:before="120"/>
      <w:jc w:val="center"/>
    </w:pPr>
    <w:rPr>
      <w:sz w:val="20"/>
    </w:rPr>
  </w:style>
  <w:style w:type="paragraph" w:customStyle="1" w:styleId="legalx">
    <w:name w:val="legalx"/>
    <w:basedOn w:val="Normaallaad"/>
    <w:pPr>
      <w:jc w:val="both"/>
    </w:pPr>
    <w:rPr>
      <w:rFonts w:ascii="Arial" w:hAnsi="Arial"/>
      <w:b/>
      <w:sz w:val="20"/>
    </w:rPr>
  </w:style>
  <w:style w:type="paragraph" w:styleId="Loend2">
    <w:name w:val="List 2"/>
    <w:basedOn w:val="Normaallaad"/>
    <w:pPr>
      <w:ind w:left="566" w:hanging="283"/>
    </w:pPr>
  </w:style>
  <w:style w:type="paragraph" w:styleId="Loend3">
    <w:name w:val="List 3"/>
    <w:basedOn w:val="Normaallaad"/>
    <w:pPr>
      <w:ind w:left="849" w:hanging="283"/>
    </w:pPr>
  </w:style>
  <w:style w:type="paragraph" w:styleId="Loend4">
    <w:name w:val="List 4"/>
    <w:basedOn w:val="Normaallaad"/>
    <w:pPr>
      <w:ind w:left="1132" w:hanging="283"/>
    </w:pPr>
  </w:style>
  <w:style w:type="paragraph" w:styleId="Loend5">
    <w:name w:val="List 5"/>
    <w:basedOn w:val="Normaallaad"/>
    <w:pPr>
      <w:ind w:left="1415" w:hanging="283"/>
    </w:pPr>
  </w:style>
  <w:style w:type="paragraph" w:styleId="Loendijtk2">
    <w:name w:val="List Continue 2"/>
    <w:basedOn w:val="Normaallaad"/>
    <w:pPr>
      <w:spacing w:after="120"/>
      <w:ind w:left="566"/>
    </w:pPr>
  </w:style>
  <w:style w:type="paragraph" w:styleId="Loendijtk3">
    <w:name w:val="List Continue 3"/>
    <w:basedOn w:val="Normaallaad"/>
    <w:pPr>
      <w:spacing w:after="120"/>
      <w:ind w:left="849"/>
    </w:pPr>
  </w:style>
  <w:style w:type="paragraph" w:styleId="Esireataandegakehatekst2">
    <w:name w:val="Body Text First Indent 2"/>
    <w:aliases w:val="Body Text _bold,Body Text _bold1,Body Text _bold2"/>
    <w:basedOn w:val="Taandegakehatekst"/>
    <w:pPr>
      <w:spacing w:after="120"/>
      <w:ind w:left="283" w:firstLine="210"/>
    </w:pPr>
    <w:rPr>
      <w:rFonts w:ascii="Verdana" w:hAnsi="Verdana" w:cs="Times New Roman"/>
      <w:iCs w:val="0"/>
      <w:sz w:val="20"/>
    </w:rPr>
  </w:style>
  <w:style w:type="character" w:customStyle="1" w:styleId="BodyTextFirstIndent2Char">
    <w:name w:val="Body Text First Indent 2 Char"/>
    <w:aliases w:val="Body Text _bold Char,Body Text First Indent 2 Char1"/>
    <w:rPr>
      <w:rFonts w:ascii="Verdana" w:hAnsi="Verdana" w:cs="Arial"/>
      <w:iCs/>
      <w:sz w:val="24"/>
      <w:lang w:val="en-GB" w:eastAsia="ar-SA"/>
    </w:rPr>
  </w:style>
  <w:style w:type="paragraph" w:customStyle="1" w:styleId="Bulletedtekst">
    <w:name w:val="Bulleted tekst"/>
    <w:basedOn w:val="Normaallaad"/>
    <w:pPr>
      <w:spacing w:after="60"/>
    </w:pPr>
    <w:rPr>
      <w:rFonts w:ascii="Tahoma" w:hAnsi="Tahoma" w:cs="Tahoma"/>
      <w:bCs/>
      <w:lang w:val="et-EE"/>
    </w:rPr>
  </w:style>
  <w:style w:type="paragraph" w:customStyle="1" w:styleId="Sisukord10">
    <w:name w:val="Sisukord 10"/>
    <w:basedOn w:val="Register"/>
    <w:pPr>
      <w:tabs>
        <w:tab w:val="right" w:leader="dot" w:pos="9637"/>
      </w:tabs>
      <w:ind w:left="2547"/>
    </w:pPr>
  </w:style>
  <w:style w:type="paragraph" w:customStyle="1" w:styleId="Tabelisisu">
    <w:name w:val="Tabeli sisu"/>
    <w:basedOn w:val="Normaallaad"/>
    <w:pPr>
      <w:suppressLineNumbers/>
    </w:pPr>
  </w:style>
  <w:style w:type="paragraph" w:customStyle="1" w:styleId="Tabelipis">
    <w:name w:val="Tabeli päis"/>
    <w:basedOn w:val="Tabelisisu"/>
    <w:pPr>
      <w:jc w:val="center"/>
    </w:pPr>
    <w:rPr>
      <w:b/>
      <w:bCs/>
    </w:rPr>
  </w:style>
  <w:style w:type="paragraph" w:customStyle="1" w:styleId="Paneelisisu">
    <w:name w:val="Paneeli sisu"/>
    <w:basedOn w:val="Kehatekst"/>
    <w:pPr>
      <w:spacing w:after="0"/>
      <w:ind w:right="459"/>
    </w:pPr>
    <w:rPr>
      <w:rFonts w:ascii="Arial" w:hAnsi="Arial" w:cs="Arial"/>
    </w:rPr>
  </w:style>
  <w:style w:type="paragraph" w:customStyle="1" w:styleId="Condcontract">
    <w:name w:val="Condcontract"/>
    <w:basedOn w:val="Normaallaad"/>
    <w:rPr>
      <w:rFonts w:ascii="Arial" w:hAnsi="Arial"/>
      <w:b/>
      <w:i/>
    </w:rPr>
  </w:style>
  <w:style w:type="paragraph" w:customStyle="1" w:styleId="Clauses">
    <w:name w:val="Clauses"/>
    <w:basedOn w:val="Normaallaad"/>
    <w:pPr>
      <w:widowControl w:val="0"/>
    </w:pPr>
    <w:rPr>
      <w:rFonts w:ascii="Arial" w:eastAsia="SimSun" w:hAnsi="Arial"/>
      <w:b/>
      <w:szCs w:val="24"/>
      <w:u w:val="single"/>
    </w:rPr>
  </w:style>
  <w:style w:type="paragraph" w:customStyle="1" w:styleId="Normal1">
    <w:name w:val="Normal1"/>
    <w:basedOn w:val="Normaallaad"/>
    <w:pPr>
      <w:widowControl w:val="0"/>
      <w:jc w:val="both"/>
    </w:pPr>
    <w:rPr>
      <w:rFonts w:ascii="Arial" w:eastAsia="SimSun" w:hAnsi="Arial"/>
      <w:sz w:val="22"/>
      <w:szCs w:val="22"/>
    </w:rPr>
  </w:style>
  <w:style w:type="paragraph" w:customStyle="1" w:styleId="Suuredthed">
    <w:name w:val="Suured tähed"/>
    <w:basedOn w:val="Normaallaad"/>
    <w:autoRedefine/>
    <w:pPr>
      <w:suppressAutoHyphens w:val="0"/>
      <w:spacing w:after="240" w:line="220" w:lineRule="exact"/>
      <w:jc w:val="both"/>
    </w:pPr>
    <w:rPr>
      <w:rFonts w:ascii="DINLight" w:hAnsi="DINLight"/>
      <w:b/>
      <w:lang w:val="et-EE" w:eastAsia="en-US"/>
    </w:rPr>
  </w:style>
  <w:style w:type="character" w:customStyle="1" w:styleId="tekst4">
    <w:name w:val="tekst4"/>
    <w:basedOn w:val="Liguvaikefont"/>
  </w:style>
  <w:style w:type="character" w:customStyle="1" w:styleId="Heading2Char">
    <w:name w:val="Heading 2 Char"/>
    <w:rPr>
      <w:rFonts w:ascii="Verdana" w:hAnsi="Verdana"/>
      <w:b/>
      <w:bCs/>
      <w:caps/>
      <w:szCs w:val="28"/>
      <w:lang w:eastAsia="ar-SA"/>
    </w:rPr>
  </w:style>
  <w:style w:type="paragraph" w:customStyle="1" w:styleId="t2">
    <w:name w:val="t2"/>
    <w:basedOn w:val="Normaallaad"/>
    <w:pPr>
      <w:widowControl w:val="0"/>
      <w:suppressAutoHyphens w:val="0"/>
      <w:autoSpaceDE w:val="0"/>
      <w:autoSpaceDN w:val="0"/>
      <w:adjustRightInd w:val="0"/>
      <w:spacing w:line="240" w:lineRule="atLeast"/>
    </w:pPr>
    <w:rPr>
      <w:sz w:val="20"/>
      <w:szCs w:val="24"/>
      <w:lang w:val="en-US" w:eastAsia="en-US"/>
    </w:rPr>
  </w:style>
  <w:style w:type="character" w:customStyle="1" w:styleId="CommentTextChar1">
    <w:name w:val="Comment Text Char1"/>
    <w:rPr>
      <w:rFonts w:ascii="Verdana" w:hAnsi="Verdana"/>
      <w:i/>
      <w:sz w:val="16"/>
      <w:lang w:eastAsia="en-US"/>
    </w:rPr>
  </w:style>
  <w:style w:type="paragraph" w:customStyle="1" w:styleId="tabelipealkiri1">
    <w:name w:val="tabeli pealkiri1"/>
    <w:basedOn w:val="Normaallaad"/>
    <w:autoRedefine/>
    <w:pPr>
      <w:keepNext/>
      <w:keepLines/>
      <w:tabs>
        <w:tab w:val="num" w:pos="227"/>
      </w:tabs>
      <w:spacing w:before="120" w:after="60" w:line="264" w:lineRule="auto"/>
      <w:ind w:left="1021" w:hanging="1021"/>
      <w:jc w:val="both"/>
    </w:pPr>
    <w:rPr>
      <w:rFonts w:ascii="TimesNewRoman" w:hAnsi="TimesNewRoman"/>
      <w:bCs/>
      <w:lang w:val="et-EE"/>
    </w:rPr>
  </w:style>
  <w:style w:type="character" w:customStyle="1" w:styleId="BodyText3Char1">
    <w:name w:val="Body Text 3 Char1"/>
    <w:rPr>
      <w:rFonts w:ascii="Verdana" w:hAnsi="Verdana"/>
      <w:i/>
      <w:szCs w:val="16"/>
      <w:lang w:eastAsia="ar-SA"/>
    </w:rPr>
  </w:style>
  <w:style w:type="character" w:customStyle="1" w:styleId="BodyText2Char1">
    <w:name w:val="Body Text 2 Char1"/>
    <w:rPr>
      <w:rFonts w:ascii="Verdana" w:hAnsi="Verdana"/>
      <w:b/>
      <w:lang w:val="en-GB" w:eastAsia="ar-SA"/>
    </w:rPr>
  </w:style>
  <w:style w:type="paragraph" w:customStyle="1" w:styleId="textcslovan1">
    <w:name w:val="text císlovaný1"/>
    <w:basedOn w:val="text"/>
    <w:pPr>
      <w:tabs>
        <w:tab w:val="num" w:pos="720"/>
      </w:tabs>
      <w:ind w:left="720" w:hanging="360"/>
    </w:pPr>
  </w:style>
  <w:style w:type="character" w:customStyle="1" w:styleId="BodyText3Char2">
    <w:name w:val="Body Text 3 Char2"/>
    <w:rPr>
      <w:sz w:val="16"/>
      <w:szCs w:val="16"/>
      <w:lang w:val="en-GB" w:eastAsia="en-US"/>
    </w:rPr>
  </w:style>
  <w:style w:type="character" w:customStyle="1" w:styleId="BodyText2Char2">
    <w:name w:val="Body Text 2 Char2"/>
    <w:rPr>
      <w:rFonts w:ascii="Verdana" w:hAnsi="Verdana"/>
      <w:b/>
      <w:lang w:val="en-GB" w:eastAsia="ar-SA"/>
    </w:rPr>
  </w:style>
  <w:style w:type="paragraph" w:customStyle="1" w:styleId="Condcontract1">
    <w:name w:val="Condcontract1"/>
    <w:basedOn w:val="Normaallaad"/>
    <w:rPr>
      <w:rFonts w:ascii="Arial" w:hAnsi="Arial"/>
      <w:b/>
      <w:i/>
    </w:rPr>
  </w:style>
  <w:style w:type="paragraph" w:customStyle="1" w:styleId="Clauses1">
    <w:name w:val="Clauses1"/>
    <w:basedOn w:val="Normaallaad"/>
    <w:pPr>
      <w:widowControl w:val="0"/>
    </w:pPr>
    <w:rPr>
      <w:rFonts w:ascii="Arial" w:eastAsia="SimSun" w:hAnsi="Arial"/>
      <w:b/>
      <w:szCs w:val="24"/>
      <w:u w:val="single"/>
    </w:rPr>
  </w:style>
  <w:style w:type="paragraph" w:customStyle="1" w:styleId="Normal11">
    <w:name w:val="Normal11"/>
    <w:basedOn w:val="Normaallaad"/>
    <w:pPr>
      <w:widowControl w:val="0"/>
      <w:jc w:val="both"/>
    </w:pPr>
    <w:rPr>
      <w:rFonts w:ascii="Arial" w:eastAsia="SimSun" w:hAnsi="Arial"/>
      <w:sz w:val="22"/>
      <w:szCs w:val="22"/>
    </w:rPr>
  </w:style>
  <w:style w:type="paragraph" w:customStyle="1" w:styleId="tabelipealkiri2">
    <w:name w:val="tabeli pealkiri2"/>
    <w:basedOn w:val="Normaallaad"/>
    <w:autoRedefine/>
    <w:pPr>
      <w:keepNext/>
      <w:keepLines/>
      <w:tabs>
        <w:tab w:val="num" w:pos="227"/>
      </w:tabs>
      <w:spacing w:before="120" w:after="60" w:line="264" w:lineRule="auto"/>
      <w:ind w:left="1021" w:hanging="1021"/>
      <w:jc w:val="both"/>
    </w:pPr>
    <w:rPr>
      <w:rFonts w:ascii="TimesNewRoman" w:hAnsi="TimesNewRoman"/>
      <w:bCs/>
      <w:lang w:val="et-EE"/>
    </w:rPr>
  </w:style>
  <w:style w:type="character" w:customStyle="1" w:styleId="BodyText3Char3">
    <w:name w:val="Body Text 3 Char3"/>
    <w:rPr>
      <w:rFonts w:ascii="Verdana" w:hAnsi="Verdana"/>
      <w:i/>
      <w:szCs w:val="16"/>
      <w:lang w:eastAsia="ar-SA"/>
    </w:rPr>
  </w:style>
  <w:style w:type="character" w:customStyle="1" w:styleId="BodyText2Char3">
    <w:name w:val="Body Text 2 Char3"/>
    <w:rPr>
      <w:rFonts w:ascii="Verdana" w:hAnsi="Verdana"/>
      <w:b/>
      <w:lang w:val="en-GB" w:eastAsia="ar-SA"/>
    </w:rPr>
  </w:style>
  <w:style w:type="paragraph" w:customStyle="1" w:styleId="textcslovan2">
    <w:name w:val="text císlovaný2"/>
    <w:basedOn w:val="text"/>
    <w:pPr>
      <w:tabs>
        <w:tab w:val="num" w:pos="720"/>
      </w:tabs>
      <w:ind w:left="720" w:hanging="360"/>
    </w:pPr>
  </w:style>
  <w:style w:type="character" w:customStyle="1" w:styleId="BodyTextFirstIndent2Char2">
    <w:name w:val="Body Text First Indent 2 Char2"/>
    <w:aliases w:val="Body Text _bold Char1,Body Text First Indent 2 Char11"/>
    <w:rPr>
      <w:rFonts w:ascii="Verdana" w:hAnsi="Verdana" w:cs="Arial"/>
      <w:iCs/>
      <w:sz w:val="24"/>
      <w:lang w:val="en-GB" w:eastAsia="ar-SA"/>
    </w:rPr>
  </w:style>
  <w:style w:type="paragraph" w:customStyle="1" w:styleId="Condcontract2">
    <w:name w:val="Condcontract2"/>
    <w:basedOn w:val="Normaallaad"/>
    <w:rPr>
      <w:rFonts w:ascii="Arial" w:hAnsi="Arial"/>
      <w:b/>
      <w:i/>
    </w:rPr>
  </w:style>
  <w:style w:type="paragraph" w:customStyle="1" w:styleId="Clauses2">
    <w:name w:val="Clauses2"/>
    <w:basedOn w:val="Normaallaad"/>
    <w:pPr>
      <w:widowControl w:val="0"/>
    </w:pPr>
    <w:rPr>
      <w:rFonts w:ascii="Arial" w:eastAsia="SimSun" w:hAnsi="Arial"/>
      <w:b/>
      <w:szCs w:val="24"/>
      <w:u w:val="single"/>
    </w:rPr>
  </w:style>
  <w:style w:type="paragraph" w:customStyle="1" w:styleId="Normal12">
    <w:name w:val="Normal12"/>
    <w:basedOn w:val="Normaallaad"/>
    <w:pPr>
      <w:widowControl w:val="0"/>
      <w:jc w:val="both"/>
    </w:pPr>
    <w:rPr>
      <w:rFonts w:ascii="Arial" w:eastAsia="SimSun" w:hAnsi="Arial"/>
      <w:sz w:val="22"/>
      <w:szCs w:val="22"/>
    </w:rPr>
  </w:style>
  <w:style w:type="paragraph" w:customStyle="1" w:styleId="Suuredthed1">
    <w:name w:val="Suured tähed1"/>
    <w:basedOn w:val="Normaallaad"/>
    <w:autoRedefine/>
    <w:pPr>
      <w:suppressAutoHyphens w:val="0"/>
      <w:spacing w:after="240" w:line="220" w:lineRule="exact"/>
      <w:jc w:val="both"/>
    </w:pPr>
    <w:rPr>
      <w:rFonts w:ascii="DINLight" w:hAnsi="DINLight"/>
      <w:b/>
      <w:lang w:val="et-EE" w:eastAsia="en-US"/>
    </w:rPr>
  </w:style>
  <w:style w:type="paragraph" w:customStyle="1" w:styleId="t21">
    <w:name w:val="t21"/>
    <w:basedOn w:val="Normaallaad"/>
    <w:pPr>
      <w:widowControl w:val="0"/>
      <w:suppressAutoHyphens w:val="0"/>
      <w:autoSpaceDE w:val="0"/>
      <w:autoSpaceDN w:val="0"/>
      <w:adjustRightInd w:val="0"/>
      <w:spacing w:line="240" w:lineRule="atLeast"/>
    </w:pPr>
    <w:rPr>
      <w:sz w:val="20"/>
      <w:szCs w:val="24"/>
      <w:lang w:val="en-US" w:eastAsia="en-US"/>
    </w:rPr>
  </w:style>
  <w:style w:type="paragraph" w:customStyle="1" w:styleId="tabelipealkiri11">
    <w:name w:val="tabeli pealkiri11"/>
    <w:basedOn w:val="Normaallaad"/>
    <w:autoRedefine/>
    <w:pPr>
      <w:keepNext/>
      <w:keepLines/>
      <w:tabs>
        <w:tab w:val="num" w:pos="227"/>
      </w:tabs>
      <w:spacing w:before="120" w:after="60" w:line="264" w:lineRule="auto"/>
      <w:ind w:left="1021" w:hanging="1021"/>
      <w:jc w:val="both"/>
    </w:pPr>
    <w:rPr>
      <w:rFonts w:ascii="TimesNewRoman" w:hAnsi="TimesNewRoman"/>
      <w:bCs/>
      <w:lang w:val="et-EE"/>
    </w:rPr>
  </w:style>
  <w:style w:type="paragraph" w:customStyle="1" w:styleId="textcslovan11">
    <w:name w:val="text císlovaný11"/>
    <w:basedOn w:val="text"/>
    <w:pPr>
      <w:tabs>
        <w:tab w:val="num" w:pos="720"/>
      </w:tabs>
      <w:ind w:left="720" w:hanging="360"/>
    </w:pPr>
  </w:style>
  <w:style w:type="paragraph" w:customStyle="1" w:styleId="Condcontract11">
    <w:name w:val="Condcontract11"/>
    <w:basedOn w:val="Normaallaad"/>
    <w:rPr>
      <w:rFonts w:ascii="Arial" w:hAnsi="Arial"/>
      <w:b/>
      <w:i/>
    </w:rPr>
  </w:style>
  <w:style w:type="paragraph" w:customStyle="1" w:styleId="Clauses11">
    <w:name w:val="Clauses11"/>
    <w:basedOn w:val="Normaallaad"/>
    <w:pPr>
      <w:widowControl w:val="0"/>
    </w:pPr>
    <w:rPr>
      <w:rFonts w:ascii="Arial" w:eastAsia="SimSun" w:hAnsi="Arial"/>
      <w:b/>
      <w:szCs w:val="24"/>
      <w:u w:val="single"/>
    </w:rPr>
  </w:style>
  <w:style w:type="paragraph" w:customStyle="1" w:styleId="Normal111">
    <w:name w:val="Normal111"/>
    <w:basedOn w:val="Normaallaad"/>
    <w:pPr>
      <w:widowControl w:val="0"/>
      <w:jc w:val="both"/>
    </w:pPr>
    <w:rPr>
      <w:rFonts w:ascii="Arial" w:eastAsia="SimSun" w:hAnsi="Arial"/>
      <w:sz w:val="22"/>
      <w:szCs w:val="22"/>
    </w:rPr>
  </w:style>
  <w:style w:type="character" w:customStyle="1" w:styleId="CommentTextChar2">
    <w:name w:val="Comment Text Char2"/>
    <w:rPr>
      <w:rFonts w:ascii="Verdana" w:hAnsi="Verdana"/>
      <w:i/>
      <w:sz w:val="16"/>
      <w:lang w:eastAsia="en-US"/>
    </w:rPr>
  </w:style>
  <w:style w:type="character" w:customStyle="1" w:styleId="BodyText2Char4">
    <w:name w:val="Body Text 2 Char4"/>
    <w:rPr>
      <w:rFonts w:ascii="Verdana" w:hAnsi="Verdana"/>
      <w:b/>
      <w:lang w:val="en-GB" w:eastAsia="ar-SA"/>
    </w:rPr>
  </w:style>
  <w:style w:type="character" w:customStyle="1" w:styleId="BodyTextFirstIndent2Char3">
    <w:name w:val="Body Text First Indent 2 Char3"/>
    <w:aliases w:val="Body Text _bold Char2"/>
    <w:rPr>
      <w:rFonts w:ascii="Verdana" w:hAnsi="Verdana" w:cs="Arial"/>
      <w:iCs/>
      <w:sz w:val="24"/>
      <w:lang w:val="en-GB" w:eastAsia="ar-SA"/>
    </w:rPr>
  </w:style>
  <w:style w:type="paragraph" w:customStyle="1" w:styleId="Condcontract3">
    <w:name w:val="Condcontract3"/>
    <w:basedOn w:val="Normaallaad"/>
    <w:rPr>
      <w:rFonts w:ascii="Arial" w:hAnsi="Arial"/>
      <w:b/>
      <w:i/>
    </w:rPr>
  </w:style>
  <w:style w:type="paragraph" w:customStyle="1" w:styleId="Clauses3">
    <w:name w:val="Clauses3"/>
    <w:basedOn w:val="Normaallaad"/>
    <w:pPr>
      <w:widowControl w:val="0"/>
    </w:pPr>
    <w:rPr>
      <w:rFonts w:ascii="Arial" w:eastAsia="SimSun" w:hAnsi="Arial"/>
      <w:b/>
      <w:szCs w:val="24"/>
      <w:u w:val="single"/>
    </w:rPr>
  </w:style>
  <w:style w:type="paragraph" w:customStyle="1" w:styleId="Normal13">
    <w:name w:val="Normal13"/>
    <w:basedOn w:val="Normaallaad"/>
    <w:pPr>
      <w:widowControl w:val="0"/>
      <w:jc w:val="both"/>
    </w:pPr>
    <w:rPr>
      <w:rFonts w:ascii="Arial" w:eastAsia="SimSun" w:hAnsi="Arial"/>
      <w:sz w:val="22"/>
      <w:szCs w:val="22"/>
    </w:rPr>
  </w:style>
  <w:style w:type="paragraph" w:styleId="igusallikateloend">
    <w:name w:val="table of authorities"/>
    <w:basedOn w:val="Normaallaad"/>
    <w:next w:val="Normaallaad"/>
    <w:semiHidden/>
    <w:pPr>
      <w:ind w:left="240" w:hanging="240"/>
    </w:pPr>
  </w:style>
  <w:style w:type="character" w:customStyle="1" w:styleId="FooterChar">
    <w:name w:val="Footer Char"/>
    <w:rPr>
      <w:rFonts w:ascii="Verdana" w:hAnsi="Verdana"/>
      <w:sz w:val="16"/>
      <w:lang w:eastAsia="ar-SA"/>
    </w:rPr>
  </w:style>
  <w:style w:type="paragraph" w:customStyle="1" w:styleId="Loendilik1">
    <w:name w:val="Loendi lõik1"/>
    <w:basedOn w:val="Normaallaad"/>
    <w:rsid w:val="000F0AC1"/>
    <w:pPr>
      <w:suppressAutoHyphens w:val="0"/>
      <w:ind w:left="720"/>
      <w:contextualSpacing/>
    </w:pPr>
    <w:rPr>
      <w:rFonts w:ascii="Garamond" w:eastAsia="Calibri" w:hAnsi="Garamond" w:cs="Garamond"/>
      <w:strike/>
      <w:kern w:val="24"/>
      <w:szCs w:val="24"/>
      <w:lang w:val="en-US" w:eastAsia="en-US"/>
    </w:rPr>
  </w:style>
  <w:style w:type="character" w:customStyle="1" w:styleId="BodyTextChar1">
    <w:name w:val="Body Text Char1"/>
    <w:rPr>
      <w:rFonts w:ascii="Verdana" w:hAnsi="Verdana"/>
      <w:lang w:eastAsia="ar-SA"/>
    </w:rPr>
  </w:style>
  <w:style w:type="character" w:customStyle="1" w:styleId="Heading1Char">
    <w:name w:val="Heading 1 Char"/>
    <w:rPr>
      <w:rFonts w:ascii="Verdana" w:hAnsi="Verdana"/>
      <w:b/>
      <w:bCs/>
      <w:caps/>
      <w:kern w:val="28"/>
      <w:sz w:val="24"/>
      <w:szCs w:val="28"/>
      <w:lang w:eastAsia="ar-SA"/>
    </w:rPr>
  </w:style>
  <w:style w:type="paragraph" w:customStyle="1" w:styleId="Redaktsioon1">
    <w:name w:val="Redaktsioon1"/>
    <w:hidden/>
    <w:semiHidden/>
    <w:rPr>
      <w:sz w:val="24"/>
      <w:lang w:val="en-GB" w:eastAsia="ar-SA"/>
    </w:rPr>
  </w:style>
  <w:style w:type="table" w:styleId="Kontuurtabel">
    <w:name w:val="Table Grid"/>
    <w:basedOn w:val="Normaaltabel"/>
    <w:rsid w:val="00BA7E8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sMrk">
    <w:name w:val="Päis Märk"/>
    <w:link w:val="Pis"/>
    <w:uiPriority w:val="99"/>
    <w:rsid w:val="005A0DB4"/>
    <w:rPr>
      <w:rFonts w:ascii="Verdana" w:hAnsi="Verdana"/>
      <w:sz w:val="16"/>
      <w:lang w:eastAsia="ar-SA"/>
    </w:rPr>
  </w:style>
  <w:style w:type="paragraph" w:styleId="Redaktsioon">
    <w:name w:val="Revision"/>
    <w:hidden/>
    <w:uiPriority w:val="99"/>
    <w:semiHidden/>
    <w:rsid w:val="00BE764A"/>
    <w:rPr>
      <w:sz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30886">
      <w:bodyDiv w:val="1"/>
      <w:marLeft w:val="0"/>
      <w:marRight w:val="0"/>
      <w:marTop w:val="0"/>
      <w:marBottom w:val="0"/>
      <w:divBdr>
        <w:top w:val="none" w:sz="0" w:space="0" w:color="auto"/>
        <w:left w:val="none" w:sz="0" w:space="0" w:color="auto"/>
        <w:bottom w:val="none" w:sz="0" w:space="0" w:color="auto"/>
        <w:right w:val="none" w:sz="0" w:space="0" w:color="auto"/>
      </w:divBdr>
    </w:div>
    <w:div w:id="588081453">
      <w:bodyDiv w:val="1"/>
      <w:marLeft w:val="0"/>
      <w:marRight w:val="0"/>
      <w:marTop w:val="0"/>
      <w:marBottom w:val="0"/>
      <w:divBdr>
        <w:top w:val="none" w:sz="0" w:space="0" w:color="auto"/>
        <w:left w:val="none" w:sz="0" w:space="0" w:color="auto"/>
        <w:bottom w:val="none" w:sz="0" w:space="0" w:color="auto"/>
        <w:right w:val="none" w:sz="0" w:space="0" w:color="auto"/>
      </w:divBdr>
    </w:div>
    <w:div w:id="889222452">
      <w:bodyDiv w:val="1"/>
      <w:marLeft w:val="0"/>
      <w:marRight w:val="0"/>
      <w:marTop w:val="0"/>
      <w:marBottom w:val="0"/>
      <w:divBdr>
        <w:top w:val="none" w:sz="0" w:space="0" w:color="auto"/>
        <w:left w:val="none" w:sz="0" w:space="0" w:color="auto"/>
        <w:bottom w:val="none" w:sz="0" w:space="0" w:color="auto"/>
        <w:right w:val="none" w:sz="0" w:space="0" w:color="auto"/>
      </w:divBdr>
    </w:div>
    <w:div w:id="989090734">
      <w:bodyDiv w:val="1"/>
      <w:marLeft w:val="0"/>
      <w:marRight w:val="0"/>
      <w:marTop w:val="0"/>
      <w:marBottom w:val="0"/>
      <w:divBdr>
        <w:top w:val="none" w:sz="0" w:space="0" w:color="auto"/>
        <w:left w:val="none" w:sz="0" w:space="0" w:color="auto"/>
        <w:bottom w:val="none" w:sz="0" w:space="0" w:color="auto"/>
        <w:right w:val="none" w:sz="0" w:space="0" w:color="auto"/>
      </w:divBdr>
    </w:div>
    <w:div w:id="1155030572">
      <w:bodyDiv w:val="1"/>
      <w:marLeft w:val="0"/>
      <w:marRight w:val="0"/>
      <w:marTop w:val="0"/>
      <w:marBottom w:val="0"/>
      <w:divBdr>
        <w:top w:val="none" w:sz="0" w:space="0" w:color="auto"/>
        <w:left w:val="none" w:sz="0" w:space="0" w:color="auto"/>
        <w:bottom w:val="none" w:sz="0" w:space="0" w:color="auto"/>
        <w:right w:val="none" w:sz="0" w:space="0" w:color="auto"/>
      </w:divBdr>
    </w:div>
    <w:div w:id="1177964606">
      <w:bodyDiv w:val="1"/>
      <w:marLeft w:val="0"/>
      <w:marRight w:val="0"/>
      <w:marTop w:val="0"/>
      <w:marBottom w:val="0"/>
      <w:divBdr>
        <w:top w:val="none" w:sz="0" w:space="0" w:color="auto"/>
        <w:left w:val="none" w:sz="0" w:space="0" w:color="auto"/>
        <w:bottom w:val="none" w:sz="0" w:space="0" w:color="auto"/>
        <w:right w:val="none" w:sz="0" w:space="0" w:color="auto"/>
      </w:divBdr>
    </w:div>
    <w:div w:id="1490485935">
      <w:bodyDiv w:val="1"/>
      <w:marLeft w:val="0"/>
      <w:marRight w:val="0"/>
      <w:marTop w:val="0"/>
      <w:marBottom w:val="0"/>
      <w:divBdr>
        <w:top w:val="none" w:sz="0" w:space="0" w:color="auto"/>
        <w:left w:val="none" w:sz="0" w:space="0" w:color="auto"/>
        <w:bottom w:val="none" w:sz="0" w:space="0" w:color="auto"/>
        <w:right w:val="none" w:sz="0" w:space="0" w:color="auto"/>
      </w:divBdr>
    </w:div>
    <w:div w:id="200501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83D7D-7E61-4CFC-873B-68604AACE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255</Words>
  <Characters>1482</Characters>
  <Application>Microsoft Office Word</Application>
  <DocSecurity>0</DocSecurity>
  <Lines>12</Lines>
  <Paragraphs>3</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1</vt:lpstr>
      <vt:lpstr>1</vt:lpstr>
    </vt:vector>
  </TitlesOfParts>
  <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Berit</dc:creator>
  <cp:keywords/>
  <cp:lastModifiedBy>Andres Põdra</cp:lastModifiedBy>
  <cp:revision>17</cp:revision>
  <cp:lastPrinted>2025-05-12T13:07:00Z</cp:lastPrinted>
  <dcterms:created xsi:type="dcterms:W3CDTF">2026-09-15T12:42:00Z</dcterms:created>
  <dcterms:modified xsi:type="dcterms:W3CDTF">2026-09-21T11:37:00Z</dcterms:modified>
</cp:coreProperties>
</file>